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2E13" w14:textId="77777777" w:rsidR="00597B47" w:rsidRPr="00000979" w:rsidRDefault="00597B47" w:rsidP="00CC1908">
      <w:pPr>
        <w:pStyle w:val="BodyText"/>
        <w:jc w:val="center"/>
        <w:rPr>
          <w:b/>
          <w:bCs/>
        </w:rPr>
      </w:pPr>
      <w:r w:rsidRPr="00000979">
        <w:rPr>
          <w:b/>
          <w:bCs/>
        </w:rPr>
        <w:t>REGIONAL ORGANIZATION FOR WESTERN ENERGY, INC.</w:t>
      </w:r>
    </w:p>
    <w:p w14:paraId="68AA63F2" w14:textId="4BFF7ED8" w:rsidR="00597B47" w:rsidRDefault="00597B47" w:rsidP="00597B47">
      <w:pPr>
        <w:pStyle w:val="BodyText"/>
        <w:jc w:val="center"/>
      </w:pPr>
      <w:r>
        <w:t xml:space="preserve">Meeting of the </w:t>
      </w:r>
      <w:r w:rsidR="00CC1908">
        <w:t>Initial</w:t>
      </w:r>
      <w:r>
        <w:t xml:space="preserve"> Board of Directors</w:t>
      </w:r>
    </w:p>
    <w:p w14:paraId="6BC91AF8" w14:textId="701BA857" w:rsidR="00597B47" w:rsidRDefault="00CC1908" w:rsidP="00597B47">
      <w:pPr>
        <w:pStyle w:val="BodyText"/>
        <w:jc w:val="center"/>
      </w:pPr>
      <w:r>
        <w:t xml:space="preserve">October </w:t>
      </w:r>
      <w:r w:rsidR="00545C29">
        <w:t>22</w:t>
      </w:r>
      <w:r>
        <w:t xml:space="preserve">, </w:t>
      </w:r>
      <w:proofErr w:type="gramStart"/>
      <w:r>
        <w:t>2026</w:t>
      </w:r>
      <w:proofErr w:type="gramEnd"/>
      <w:r w:rsidR="00545C29">
        <w:t xml:space="preserve"> | 1:00</w:t>
      </w:r>
      <w:r>
        <w:t xml:space="preserve"> </w:t>
      </w:r>
      <w:r w:rsidR="00545C29">
        <w:t>p</w:t>
      </w:r>
      <w:r>
        <w:t>.m. Pacific Time</w:t>
      </w:r>
      <w:r w:rsidR="00597B47">
        <w:t xml:space="preserve"> | Videoconference</w:t>
      </w:r>
    </w:p>
    <w:p w14:paraId="1D1C970E" w14:textId="77777777" w:rsidR="00597B47" w:rsidRDefault="00597B47" w:rsidP="00597B47">
      <w:pPr>
        <w:pStyle w:val="BodyText"/>
        <w:jc w:val="center"/>
      </w:pPr>
      <w:r>
        <w:t>AGENDA</w:t>
      </w:r>
    </w:p>
    <w:p w14:paraId="6CDBAA68" w14:textId="77777777" w:rsidR="00597B47" w:rsidRDefault="00597B47" w:rsidP="00597B47">
      <w:pPr>
        <w:pStyle w:val="BodyText"/>
        <w:rPr>
          <w:b/>
          <w:bCs/>
          <w:u w:val="single"/>
        </w:rPr>
      </w:pPr>
    </w:p>
    <w:p w14:paraId="2BE424C8" w14:textId="13B45E50" w:rsidR="00851736" w:rsidRPr="00F86CF2" w:rsidRDefault="00BA34E8" w:rsidP="004921AF">
      <w:pPr>
        <w:pStyle w:val="BodyText"/>
        <w:numPr>
          <w:ilvl w:val="0"/>
          <w:numId w:val="1"/>
        </w:numPr>
      </w:pPr>
      <w:r w:rsidRPr="00F86CF2">
        <w:t>Welcome to the Meeting</w:t>
      </w:r>
    </w:p>
    <w:p w14:paraId="4A193B59" w14:textId="39DC0A36" w:rsidR="00CA4013" w:rsidRDefault="00CA4013" w:rsidP="006351A6">
      <w:pPr>
        <w:pStyle w:val="BodyText"/>
        <w:numPr>
          <w:ilvl w:val="0"/>
          <w:numId w:val="1"/>
        </w:numPr>
      </w:pPr>
      <w:r>
        <w:t xml:space="preserve">*Approval </w:t>
      </w:r>
      <w:proofErr w:type="gramStart"/>
      <w:r>
        <w:t xml:space="preserve">to </w:t>
      </w:r>
      <w:r w:rsidR="00CC1908">
        <w:t>convene</w:t>
      </w:r>
      <w:proofErr w:type="gramEnd"/>
      <w:r>
        <w:t xml:space="preserve"> in Executive Session</w:t>
      </w:r>
    </w:p>
    <w:p w14:paraId="256AF0FB" w14:textId="64441FF0" w:rsidR="008569A0" w:rsidRPr="00F86CF2" w:rsidRDefault="00545C29" w:rsidP="008569A0">
      <w:pPr>
        <w:pStyle w:val="BodyText"/>
        <w:numPr>
          <w:ilvl w:val="0"/>
          <w:numId w:val="1"/>
        </w:numPr>
      </w:pPr>
      <w:r>
        <w:t>Discussion of CEO search process with Lyceum</w:t>
      </w:r>
      <w:r w:rsidR="00CA4013">
        <w:t xml:space="preserve"> (Executive Session)</w:t>
      </w:r>
    </w:p>
    <w:p w14:paraId="584FEB2D" w14:textId="3C7EEB0C" w:rsidR="009C41FA" w:rsidRDefault="009C41FA" w:rsidP="009C41FA">
      <w:pPr>
        <w:pStyle w:val="BodyText"/>
        <w:numPr>
          <w:ilvl w:val="0"/>
          <w:numId w:val="1"/>
        </w:numPr>
      </w:pPr>
      <w:r>
        <w:t>Discussion of other matters that may be properly brought before the meeting</w:t>
      </w:r>
    </w:p>
    <w:p w14:paraId="02AD000F" w14:textId="77777777" w:rsidR="00597B47" w:rsidRDefault="00597B47" w:rsidP="00B416CA">
      <w:pPr>
        <w:pStyle w:val="BodyText"/>
        <w:ind w:left="360"/>
      </w:pPr>
    </w:p>
    <w:p w14:paraId="41E7EB22" w14:textId="77777777" w:rsidR="00597B47" w:rsidRPr="00C36A48" w:rsidRDefault="00597B47" w:rsidP="00177EDE">
      <w:pPr>
        <w:pStyle w:val="BodyText"/>
        <w:rPr>
          <w:b/>
          <w:bCs/>
        </w:rPr>
      </w:pPr>
      <w:r>
        <w:rPr>
          <w:b/>
          <w:bCs/>
        </w:rPr>
        <w:t>*</w:t>
      </w:r>
      <w:proofErr w:type="gramStart"/>
      <w:r>
        <w:rPr>
          <w:b/>
          <w:bCs/>
        </w:rPr>
        <w:t>Requires</w:t>
      </w:r>
      <w:proofErr w:type="gramEnd"/>
      <w:r>
        <w:rPr>
          <w:b/>
          <w:bCs/>
        </w:rPr>
        <w:t xml:space="preserve"> action by the Directors</w:t>
      </w:r>
    </w:p>
    <w:p w14:paraId="79344D38" w14:textId="77777777" w:rsidR="00597B47" w:rsidRDefault="00597B47" w:rsidP="00177EDE">
      <w:pPr>
        <w:pStyle w:val="BodyText"/>
      </w:pPr>
    </w:p>
    <w:p w14:paraId="66835454" w14:textId="77777777" w:rsidR="00597B47" w:rsidRDefault="00597B47" w:rsidP="00177EDE">
      <w:pPr>
        <w:pStyle w:val="BodyText"/>
      </w:pPr>
    </w:p>
    <w:sectPr w:rsidR="00597B47" w:rsidSect="00DF3C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396A6" w14:textId="77777777" w:rsidR="00E7469B" w:rsidRDefault="00E7469B" w:rsidP="00DF3C40">
      <w:r>
        <w:separator/>
      </w:r>
    </w:p>
  </w:endnote>
  <w:endnote w:type="continuationSeparator" w:id="0">
    <w:p w14:paraId="49B6ABDC" w14:textId="77777777" w:rsidR="00E7469B" w:rsidRDefault="00E7469B" w:rsidP="00DF3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27ab02bb-881e-4f11-be9a-fd38"/>
  <w:p w14:paraId="6AF5114E" w14:textId="77777777" w:rsidR="00545C29" w:rsidRDefault="00545C29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189909326.1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41AD8" w14:textId="77777777" w:rsidR="00545C29" w:rsidRDefault="00545C29" w:rsidP="00E11C5E">
    <w:pPr>
      <w:pStyle w:val="Footer"/>
    </w:pPr>
    <w:r>
      <w:tab/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  <w:r>
      <w:rPr>
        <w:noProof/>
      </w:rPr>
      <w:t xml:space="preserve"> -</w:t>
    </w:r>
  </w:p>
  <w:bookmarkStart w:id="1" w:name="_iDocIDField6ca8cef0-6bea-43ab-ac40-5f81"/>
  <w:p w14:paraId="7DE6B10C" w14:textId="77777777" w:rsidR="00545C29" w:rsidRDefault="00545C29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189909326.1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iDocIDField42b1a22e-a572-46de-a836-7357"/>
  <w:p w14:paraId="1A1FFD27" w14:textId="77777777" w:rsidR="00545C29" w:rsidRDefault="00545C29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189909326.1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8EC6E" w14:textId="77777777" w:rsidR="00E7469B" w:rsidRDefault="00E7469B" w:rsidP="00DF3C40">
      <w:r>
        <w:separator/>
      </w:r>
    </w:p>
  </w:footnote>
  <w:footnote w:type="continuationSeparator" w:id="0">
    <w:p w14:paraId="18DE1383" w14:textId="77777777" w:rsidR="00E7469B" w:rsidRDefault="00E7469B" w:rsidP="00DF3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BF7B" w14:textId="77777777" w:rsidR="00AC1345" w:rsidRDefault="00AC13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4EEC" w14:textId="77777777" w:rsidR="00AC1345" w:rsidRDefault="00AC13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46A8" w14:textId="77777777" w:rsidR="00AC1345" w:rsidRDefault="00AC13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E1922"/>
    <w:multiLevelType w:val="hybridMultilevel"/>
    <w:tmpl w:val="96AE3A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36FD"/>
    <w:multiLevelType w:val="multilevel"/>
    <w:tmpl w:val="09F43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84A8A"/>
    <w:multiLevelType w:val="hybridMultilevel"/>
    <w:tmpl w:val="CB7255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73168">
    <w:abstractNumId w:val="1"/>
  </w:num>
  <w:num w:numId="2" w16cid:durableId="1264267719">
    <w:abstractNumId w:val="0"/>
  </w:num>
  <w:num w:numId="3" w16cid:durableId="1510175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47"/>
    <w:rsid w:val="000055CD"/>
    <w:rsid w:val="00007BD6"/>
    <w:rsid w:val="00013B8C"/>
    <w:rsid w:val="00014958"/>
    <w:rsid w:val="00015B87"/>
    <w:rsid w:val="00037933"/>
    <w:rsid w:val="00044100"/>
    <w:rsid w:val="00044C15"/>
    <w:rsid w:val="000613A3"/>
    <w:rsid w:val="000631A5"/>
    <w:rsid w:val="00080ED8"/>
    <w:rsid w:val="00081604"/>
    <w:rsid w:val="000853CC"/>
    <w:rsid w:val="0008663B"/>
    <w:rsid w:val="00087629"/>
    <w:rsid w:val="000911D8"/>
    <w:rsid w:val="00092C8E"/>
    <w:rsid w:val="00095571"/>
    <w:rsid w:val="000A1604"/>
    <w:rsid w:val="000A187E"/>
    <w:rsid w:val="000A780A"/>
    <w:rsid w:val="000C1CB9"/>
    <w:rsid w:val="000C4EC2"/>
    <w:rsid w:val="000C765C"/>
    <w:rsid w:val="000D1C55"/>
    <w:rsid w:val="000D43B6"/>
    <w:rsid w:val="000D7A08"/>
    <w:rsid w:val="000E33D0"/>
    <w:rsid w:val="000F07B6"/>
    <w:rsid w:val="000F460B"/>
    <w:rsid w:val="00104851"/>
    <w:rsid w:val="00115690"/>
    <w:rsid w:val="0011615D"/>
    <w:rsid w:val="001322FF"/>
    <w:rsid w:val="001507DA"/>
    <w:rsid w:val="00151A21"/>
    <w:rsid w:val="001674C3"/>
    <w:rsid w:val="00177DBC"/>
    <w:rsid w:val="00181EA6"/>
    <w:rsid w:val="001B5346"/>
    <w:rsid w:val="001D3CB2"/>
    <w:rsid w:val="001D4C53"/>
    <w:rsid w:val="001E54F7"/>
    <w:rsid w:val="001E7EF4"/>
    <w:rsid w:val="001F09C0"/>
    <w:rsid w:val="001F1505"/>
    <w:rsid w:val="001F306B"/>
    <w:rsid w:val="0020007E"/>
    <w:rsid w:val="0020326D"/>
    <w:rsid w:val="00206A61"/>
    <w:rsid w:val="00206F95"/>
    <w:rsid w:val="00217209"/>
    <w:rsid w:val="00217B95"/>
    <w:rsid w:val="00251D96"/>
    <w:rsid w:val="00257A44"/>
    <w:rsid w:val="00266D0B"/>
    <w:rsid w:val="00280821"/>
    <w:rsid w:val="002822BB"/>
    <w:rsid w:val="002A4828"/>
    <w:rsid w:val="002B5468"/>
    <w:rsid w:val="002C2715"/>
    <w:rsid w:val="002C4075"/>
    <w:rsid w:val="002D41B5"/>
    <w:rsid w:val="002F0728"/>
    <w:rsid w:val="002F457C"/>
    <w:rsid w:val="002F529C"/>
    <w:rsid w:val="0030723C"/>
    <w:rsid w:val="00310D9A"/>
    <w:rsid w:val="00315495"/>
    <w:rsid w:val="003218EC"/>
    <w:rsid w:val="00362906"/>
    <w:rsid w:val="00363A8E"/>
    <w:rsid w:val="00366D44"/>
    <w:rsid w:val="00371EAC"/>
    <w:rsid w:val="00392ECF"/>
    <w:rsid w:val="003A4E50"/>
    <w:rsid w:val="003A631A"/>
    <w:rsid w:val="003B3CB1"/>
    <w:rsid w:val="003B4EFC"/>
    <w:rsid w:val="003B65D1"/>
    <w:rsid w:val="003C1355"/>
    <w:rsid w:val="003C4C98"/>
    <w:rsid w:val="003E5745"/>
    <w:rsid w:val="003F29A8"/>
    <w:rsid w:val="00401A19"/>
    <w:rsid w:val="00406699"/>
    <w:rsid w:val="00406F49"/>
    <w:rsid w:val="00417D41"/>
    <w:rsid w:val="0043207B"/>
    <w:rsid w:val="00433334"/>
    <w:rsid w:val="00434249"/>
    <w:rsid w:val="004547C5"/>
    <w:rsid w:val="00467766"/>
    <w:rsid w:val="0047015F"/>
    <w:rsid w:val="00470BF1"/>
    <w:rsid w:val="004735AA"/>
    <w:rsid w:val="00473FE8"/>
    <w:rsid w:val="00476DB2"/>
    <w:rsid w:val="004815C7"/>
    <w:rsid w:val="00484952"/>
    <w:rsid w:val="00490C3A"/>
    <w:rsid w:val="004921AF"/>
    <w:rsid w:val="00492D18"/>
    <w:rsid w:val="00493E8A"/>
    <w:rsid w:val="00496549"/>
    <w:rsid w:val="004A37F6"/>
    <w:rsid w:val="004A381A"/>
    <w:rsid w:val="004A475A"/>
    <w:rsid w:val="004B0248"/>
    <w:rsid w:val="004B2C39"/>
    <w:rsid w:val="004B63DB"/>
    <w:rsid w:val="004B661B"/>
    <w:rsid w:val="004D4ACB"/>
    <w:rsid w:val="004F3203"/>
    <w:rsid w:val="005059C8"/>
    <w:rsid w:val="005117A5"/>
    <w:rsid w:val="00523B30"/>
    <w:rsid w:val="00523C9A"/>
    <w:rsid w:val="00530E07"/>
    <w:rsid w:val="00536679"/>
    <w:rsid w:val="00545C29"/>
    <w:rsid w:val="00545DAC"/>
    <w:rsid w:val="00557647"/>
    <w:rsid w:val="00570397"/>
    <w:rsid w:val="0057079C"/>
    <w:rsid w:val="00571776"/>
    <w:rsid w:val="00591210"/>
    <w:rsid w:val="00597B47"/>
    <w:rsid w:val="005A5A7E"/>
    <w:rsid w:val="005A6B7A"/>
    <w:rsid w:val="005A7AD9"/>
    <w:rsid w:val="005A7CA9"/>
    <w:rsid w:val="005B0488"/>
    <w:rsid w:val="005B30C4"/>
    <w:rsid w:val="005C0BCF"/>
    <w:rsid w:val="005D07DF"/>
    <w:rsid w:val="005E5514"/>
    <w:rsid w:val="005F2C23"/>
    <w:rsid w:val="005F767B"/>
    <w:rsid w:val="00605EB8"/>
    <w:rsid w:val="00617E5F"/>
    <w:rsid w:val="006266A7"/>
    <w:rsid w:val="00626F89"/>
    <w:rsid w:val="00634834"/>
    <w:rsid w:val="006351A6"/>
    <w:rsid w:val="006474DE"/>
    <w:rsid w:val="00656F4F"/>
    <w:rsid w:val="0066326B"/>
    <w:rsid w:val="00663842"/>
    <w:rsid w:val="00664564"/>
    <w:rsid w:val="00673E41"/>
    <w:rsid w:val="00677708"/>
    <w:rsid w:val="00694CCC"/>
    <w:rsid w:val="006978DA"/>
    <w:rsid w:val="006A09C6"/>
    <w:rsid w:val="006A4883"/>
    <w:rsid w:val="006B2A46"/>
    <w:rsid w:val="006B7468"/>
    <w:rsid w:val="006F1C8A"/>
    <w:rsid w:val="00701648"/>
    <w:rsid w:val="00702465"/>
    <w:rsid w:val="00714616"/>
    <w:rsid w:val="0071746D"/>
    <w:rsid w:val="00723452"/>
    <w:rsid w:val="00743BA0"/>
    <w:rsid w:val="007442A6"/>
    <w:rsid w:val="00766BBE"/>
    <w:rsid w:val="00774B58"/>
    <w:rsid w:val="00777020"/>
    <w:rsid w:val="0078452C"/>
    <w:rsid w:val="0078783B"/>
    <w:rsid w:val="00791293"/>
    <w:rsid w:val="00793231"/>
    <w:rsid w:val="007A06EE"/>
    <w:rsid w:val="007A50FD"/>
    <w:rsid w:val="007A512A"/>
    <w:rsid w:val="007A58B7"/>
    <w:rsid w:val="007C4542"/>
    <w:rsid w:val="007C4A1F"/>
    <w:rsid w:val="007D6219"/>
    <w:rsid w:val="007E0062"/>
    <w:rsid w:val="00801774"/>
    <w:rsid w:val="00802EB2"/>
    <w:rsid w:val="0080500A"/>
    <w:rsid w:val="00814A5D"/>
    <w:rsid w:val="00830B68"/>
    <w:rsid w:val="00835C46"/>
    <w:rsid w:val="00845464"/>
    <w:rsid w:val="00851736"/>
    <w:rsid w:val="008569A0"/>
    <w:rsid w:val="0086088D"/>
    <w:rsid w:val="008617D7"/>
    <w:rsid w:val="0086346A"/>
    <w:rsid w:val="00874B48"/>
    <w:rsid w:val="00881186"/>
    <w:rsid w:val="00884B85"/>
    <w:rsid w:val="00887E9F"/>
    <w:rsid w:val="008964F1"/>
    <w:rsid w:val="008A63EE"/>
    <w:rsid w:val="008B0FF0"/>
    <w:rsid w:val="008B3062"/>
    <w:rsid w:val="008C0FA5"/>
    <w:rsid w:val="008C2288"/>
    <w:rsid w:val="008D3521"/>
    <w:rsid w:val="008E4402"/>
    <w:rsid w:val="008F34DF"/>
    <w:rsid w:val="008F3677"/>
    <w:rsid w:val="008F46BA"/>
    <w:rsid w:val="009003FA"/>
    <w:rsid w:val="00903087"/>
    <w:rsid w:val="00907A20"/>
    <w:rsid w:val="00910910"/>
    <w:rsid w:val="00923419"/>
    <w:rsid w:val="009422CF"/>
    <w:rsid w:val="0097293F"/>
    <w:rsid w:val="009C314A"/>
    <w:rsid w:val="009C41FA"/>
    <w:rsid w:val="009E18E9"/>
    <w:rsid w:val="009E6B44"/>
    <w:rsid w:val="00A1049F"/>
    <w:rsid w:val="00A12362"/>
    <w:rsid w:val="00A13A3A"/>
    <w:rsid w:val="00A156DB"/>
    <w:rsid w:val="00A21B4B"/>
    <w:rsid w:val="00A24FB0"/>
    <w:rsid w:val="00A2629F"/>
    <w:rsid w:val="00A37123"/>
    <w:rsid w:val="00A40976"/>
    <w:rsid w:val="00A5430C"/>
    <w:rsid w:val="00A5503C"/>
    <w:rsid w:val="00A63B63"/>
    <w:rsid w:val="00A64E71"/>
    <w:rsid w:val="00A723D8"/>
    <w:rsid w:val="00A81484"/>
    <w:rsid w:val="00A83E2E"/>
    <w:rsid w:val="00A84EA1"/>
    <w:rsid w:val="00A87334"/>
    <w:rsid w:val="00A91EE1"/>
    <w:rsid w:val="00AB1697"/>
    <w:rsid w:val="00AC1345"/>
    <w:rsid w:val="00AC409F"/>
    <w:rsid w:val="00AE0B98"/>
    <w:rsid w:val="00AE4175"/>
    <w:rsid w:val="00AF0E28"/>
    <w:rsid w:val="00B06B87"/>
    <w:rsid w:val="00B30001"/>
    <w:rsid w:val="00B319CC"/>
    <w:rsid w:val="00B36EE1"/>
    <w:rsid w:val="00B416CA"/>
    <w:rsid w:val="00B508D6"/>
    <w:rsid w:val="00B60D38"/>
    <w:rsid w:val="00B723C7"/>
    <w:rsid w:val="00B739D2"/>
    <w:rsid w:val="00B759E5"/>
    <w:rsid w:val="00B82117"/>
    <w:rsid w:val="00B87520"/>
    <w:rsid w:val="00BA34E8"/>
    <w:rsid w:val="00BA5912"/>
    <w:rsid w:val="00BB3BA8"/>
    <w:rsid w:val="00BB48A5"/>
    <w:rsid w:val="00BC5BE0"/>
    <w:rsid w:val="00BD2CA9"/>
    <w:rsid w:val="00BD6078"/>
    <w:rsid w:val="00BE00ED"/>
    <w:rsid w:val="00BE3007"/>
    <w:rsid w:val="00C047C5"/>
    <w:rsid w:val="00C04A98"/>
    <w:rsid w:val="00C11783"/>
    <w:rsid w:val="00C17704"/>
    <w:rsid w:val="00C233BF"/>
    <w:rsid w:val="00C3020E"/>
    <w:rsid w:val="00C365A9"/>
    <w:rsid w:val="00C453F9"/>
    <w:rsid w:val="00C50D3C"/>
    <w:rsid w:val="00C644BE"/>
    <w:rsid w:val="00C71DA6"/>
    <w:rsid w:val="00C94B7A"/>
    <w:rsid w:val="00C96B27"/>
    <w:rsid w:val="00CA00FB"/>
    <w:rsid w:val="00CA0404"/>
    <w:rsid w:val="00CA4013"/>
    <w:rsid w:val="00CC00EE"/>
    <w:rsid w:val="00CC1908"/>
    <w:rsid w:val="00CD3AC5"/>
    <w:rsid w:val="00CD4E6B"/>
    <w:rsid w:val="00CE4747"/>
    <w:rsid w:val="00CF18E2"/>
    <w:rsid w:val="00CF4417"/>
    <w:rsid w:val="00CF6A13"/>
    <w:rsid w:val="00D05F38"/>
    <w:rsid w:val="00D06D04"/>
    <w:rsid w:val="00D13110"/>
    <w:rsid w:val="00D14F1D"/>
    <w:rsid w:val="00D15C11"/>
    <w:rsid w:val="00D20AA6"/>
    <w:rsid w:val="00D43602"/>
    <w:rsid w:val="00D462E6"/>
    <w:rsid w:val="00D4724D"/>
    <w:rsid w:val="00D50E29"/>
    <w:rsid w:val="00D675A8"/>
    <w:rsid w:val="00D7066E"/>
    <w:rsid w:val="00D75E4D"/>
    <w:rsid w:val="00D7662A"/>
    <w:rsid w:val="00D76953"/>
    <w:rsid w:val="00D9011C"/>
    <w:rsid w:val="00D93E9C"/>
    <w:rsid w:val="00DA491B"/>
    <w:rsid w:val="00DB12DA"/>
    <w:rsid w:val="00DB246E"/>
    <w:rsid w:val="00DC54BF"/>
    <w:rsid w:val="00DC7859"/>
    <w:rsid w:val="00DD0522"/>
    <w:rsid w:val="00DE1033"/>
    <w:rsid w:val="00DE401B"/>
    <w:rsid w:val="00DE53E7"/>
    <w:rsid w:val="00DF3C40"/>
    <w:rsid w:val="00DF6794"/>
    <w:rsid w:val="00E02D06"/>
    <w:rsid w:val="00E30058"/>
    <w:rsid w:val="00E34E04"/>
    <w:rsid w:val="00E36BE0"/>
    <w:rsid w:val="00E40DEE"/>
    <w:rsid w:val="00E47DEB"/>
    <w:rsid w:val="00E55A06"/>
    <w:rsid w:val="00E62EEA"/>
    <w:rsid w:val="00E7469B"/>
    <w:rsid w:val="00E74CBC"/>
    <w:rsid w:val="00E75A50"/>
    <w:rsid w:val="00E765EA"/>
    <w:rsid w:val="00E84778"/>
    <w:rsid w:val="00E84C23"/>
    <w:rsid w:val="00EA185E"/>
    <w:rsid w:val="00EB0804"/>
    <w:rsid w:val="00EB1BF7"/>
    <w:rsid w:val="00EB5433"/>
    <w:rsid w:val="00EB59F0"/>
    <w:rsid w:val="00EB5F36"/>
    <w:rsid w:val="00EC138F"/>
    <w:rsid w:val="00EC5E6E"/>
    <w:rsid w:val="00ED4FB1"/>
    <w:rsid w:val="00EF3E39"/>
    <w:rsid w:val="00EF6122"/>
    <w:rsid w:val="00F32BBE"/>
    <w:rsid w:val="00F64416"/>
    <w:rsid w:val="00F71E2A"/>
    <w:rsid w:val="00F751A2"/>
    <w:rsid w:val="00F86CF2"/>
    <w:rsid w:val="00F930CA"/>
    <w:rsid w:val="00F96E92"/>
    <w:rsid w:val="00FA0052"/>
    <w:rsid w:val="00FA328B"/>
    <w:rsid w:val="00FB0194"/>
    <w:rsid w:val="00FB1B5F"/>
    <w:rsid w:val="00FB6CFF"/>
    <w:rsid w:val="00FB701C"/>
    <w:rsid w:val="00FD003A"/>
    <w:rsid w:val="00FD13A1"/>
    <w:rsid w:val="00FE1BCC"/>
    <w:rsid w:val="00FE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6B45E"/>
  <w15:chartTrackingRefBased/>
  <w15:docId w15:val="{0A1AC891-6016-4821-BC7E-615BF7BE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4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iPriority="14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4"/>
    <w:qFormat/>
    <w:rsid w:val="0047015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rsid w:val="004701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rsid w:val="0047015F"/>
    <w:pPr>
      <w:keepNext/>
      <w:keepLines/>
      <w:spacing w:before="200"/>
      <w:outlineLvl w:val="1"/>
    </w:pPr>
    <w:rPr>
      <w:rFonts w:eastAsia="Times New Roman" w:cs="Times New Roman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rsid w:val="0047015F"/>
    <w:pPr>
      <w:keepNext/>
      <w:keepLines/>
      <w:spacing w:before="200"/>
      <w:outlineLvl w:val="2"/>
    </w:pPr>
    <w:rPr>
      <w:rFonts w:eastAsia="Times New Roman" w:cs="Times New Roman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9"/>
    <w:rsid w:val="004701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9"/>
    <w:rsid w:val="004701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9"/>
    <w:rsid w:val="004701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rsid w:val="00470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rsid w:val="0047015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rsid w:val="0047015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0052"/>
    <w:pPr>
      <w:spacing w:before="60" w:after="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4"/>
    <w:qFormat/>
    <w:rsid w:val="0047015F"/>
    <w:pPr>
      <w:spacing w:after="240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4"/>
    <w:rsid w:val="0047015F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Continued">
    <w:name w:val="Body Text Continued"/>
    <w:basedOn w:val="BodyText"/>
    <w:next w:val="BodyText"/>
    <w:uiPriority w:val="14"/>
    <w:qFormat/>
    <w:rsid w:val="0047015F"/>
    <w:rPr>
      <w:szCs w:val="20"/>
    </w:rPr>
  </w:style>
  <w:style w:type="paragraph" w:styleId="BodyTextIndent">
    <w:name w:val="Body Text Indent"/>
    <w:basedOn w:val="BodyText"/>
    <w:link w:val="BodyTextIndentChar"/>
    <w:uiPriority w:val="14"/>
    <w:qFormat/>
    <w:rsid w:val="0047015F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4"/>
    <w:rsid w:val="0047015F"/>
    <w:rPr>
      <w:rFonts w:ascii="Times New Roman" w:eastAsia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99"/>
    <w:unhideWhenUsed/>
    <w:rsid w:val="0047015F"/>
    <w:rPr>
      <w:b/>
      <w:bCs/>
      <w:smallCaps/>
      <w:spacing w:val="5"/>
    </w:rPr>
  </w:style>
  <w:style w:type="paragraph" w:customStyle="1" w:styleId="BTIndent">
    <w:name w:val="BT Indent"/>
    <w:basedOn w:val="BodyText"/>
    <w:uiPriority w:val="99"/>
    <w:rsid w:val="0047015F"/>
    <w:pPr>
      <w:ind w:left="720"/>
    </w:pPr>
  </w:style>
  <w:style w:type="character" w:styleId="Emphasis">
    <w:name w:val="Emphasis"/>
    <w:basedOn w:val="DefaultParagraphFont"/>
    <w:uiPriority w:val="99"/>
    <w:unhideWhenUsed/>
    <w:rsid w:val="0047015F"/>
    <w:rPr>
      <w:i/>
      <w:iCs/>
    </w:rPr>
  </w:style>
  <w:style w:type="paragraph" w:styleId="Footer">
    <w:name w:val="footer"/>
    <w:basedOn w:val="Normal"/>
    <w:link w:val="FooterChar"/>
    <w:uiPriority w:val="99"/>
    <w:rsid w:val="00470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15F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470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15F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47015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47015F"/>
    <w:rPr>
      <w:rFonts w:ascii="Times New Roman" w:eastAsia="Times New Roman" w:hAnsi="Times New Roman" w:cs="Times New Roman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47015F"/>
    <w:rPr>
      <w:rFonts w:ascii="Times New Roman" w:eastAsia="Times New Roman" w:hAnsi="Times New Roman" w:cs="Times New Roman"/>
      <w:b/>
      <w:bCs/>
      <w:color w:val="156082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47015F"/>
    <w:rPr>
      <w:rFonts w:asciiTheme="majorHAnsi" w:eastAsiaTheme="majorEastAsia" w:hAnsiTheme="majorHAnsi" w:cstheme="majorBidi"/>
      <w:b/>
      <w:bCs/>
      <w:i/>
      <w:iCs/>
      <w:color w:val="156082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47015F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47015F"/>
    <w:rPr>
      <w:rFonts w:asciiTheme="majorHAnsi" w:eastAsiaTheme="majorEastAsia" w:hAnsiTheme="majorHAnsi" w:cstheme="majorBidi"/>
      <w:i/>
      <w:iCs/>
      <w:color w:val="0A2F4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470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47015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47015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IntenseEmphasis">
    <w:name w:val="Intense Emphasis"/>
    <w:basedOn w:val="DefaultParagraphFont"/>
    <w:uiPriority w:val="99"/>
    <w:unhideWhenUsed/>
    <w:rsid w:val="0047015F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unhideWhenUsed/>
    <w:rsid w:val="0047015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47015F"/>
    <w:rPr>
      <w:rFonts w:ascii="Times New Roman" w:hAnsi="Times New Roman"/>
      <w:b/>
      <w:bCs/>
      <w:i/>
      <w:iCs/>
      <w:color w:val="156082" w:themeColor="accent1"/>
      <w:sz w:val="24"/>
      <w:szCs w:val="24"/>
    </w:rPr>
  </w:style>
  <w:style w:type="character" w:styleId="IntenseReference">
    <w:name w:val="Intense Reference"/>
    <w:basedOn w:val="DefaultParagraphFont"/>
    <w:uiPriority w:val="99"/>
    <w:unhideWhenUsed/>
    <w:rsid w:val="0047015F"/>
    <w:rPr>
      <w:b/>
      <w:bCs/>
      <w:smallCaps/>
      <w:color w:val="E97132" w:themeColor="accent2"/>
      <w:spacing w:val="5"/>
      <w:u w:val="single"/>
    </w:rPr>
  </w:style>
  <w:style w:type="paragraph" w:styleId="ListParagraph">
    <w:name w:val="List Paragraph"/>
    <w:basedOn w:val="Normal"/>
    <w:uiPriority w:val="35"/>
    <w:unhideWhenUsed/>
    <w:rsid w:val="0047015F"/>
    <w:pPr>
      <w:ind w:left="720"/>
      <w:contextualSpacing/>
    </w:pPr>
  </w:style>
  <w:style w:type="paragraph" w:styleId="NoSpacing">
    <w:name w:val="No Spacing"/>
    <w:uiPriority w:val="24"/>
    <w:unhideWhenUsed/>
    <w:rsid w:val="0047015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unhideWhenUsed/>
    <w:rsid w:val="0047015F"/>
    <w:pPr>
      <w:ind w:left="720"/>
    </w:pPr>
  </w:style>
  <w:style w:type="paragraph" w:styleId="Quote">
    <w:name w:val="Quote"/>
    <w:basedOn w:val="Normal"/>
    <w:next w:val="BodyTextContinued"/>
    <w:link w:val="QuoteChar"/>
    <w:uiPriority w:val="9"/>
    <w:qFormat/>
    <w:rsid w:val="0047015F"/>
    <w:pPr>
      <w:spacing w:after="240"/>
      <w:ind w:left="1440" w:right="1440"/>
    </w:pPr>
    <w:rPr>
      <w:szCs w:val="20"/>
    </w:rPr>
  </w:style>
  <w:style w:type="character" w:customStyle="1" w:styleId="QuoteChar">
    <w:name w:val="Quote Char"/>
    <w:basedOn w:val="DefaultParagraphFont"/>
    <w:link w:val="Quote"/>
    <w:uiPriority w:val="9"/>
    <w:rsid w:val="0047015F"/>
    <w:rPr>
      <w:rFonts w:ascii="Times New Roman" w:hAnsi="Times New Roman"/>
      <w:sz w:val="24"/>
      <w:szCs w:val="20"/>
    </w:rPr>
  </w:style>
  <w:style w:type="paragraph" w:customStyle="1" w:styleId="ResH1">
    <w:name w:val="Res H1"/>
    <w:basedOn w:val="Heading2"/>
    <w:uiPriority w:val="34"/>
    <w:rsid w:val="0047015F"/>
    <w:pPr>
      <w:tabs>
        <w:tab w:val="left" w:pos="720"/>
      </w:tabs>
      <w:spacing w:before="0" w:line="240" w:lineRule="atLeast"/>
      <w:ind w:left="720" w:right="720" w:hanging="720"/>
    </w:pPr>
    <w:rPr>
      <w:bCs w:val="0"/>
      <w:i/>
      <w:caps/>
      <w:color w:val="auto"/>
      <w:szCs w:val="20"/>
      <w:lang w:eastAsia="zh-CN"/>
    </w:rPr>
  </w:style>
  <w:style w:type="paragraph" w:customStyle="1" w:styleId="ResH2">
    <w:name w:val="Res H2"/>
    <w:basedOn w:val="Heading3"/>
    <w:uiPriority w:val="34"/>
    <w:rsid w:val="0047015F"/>
    <w:pPr>
      <w:spacing w:before="0" w:line="240" w:lineRule="atLeast"/>
      <w:ind w:left="1440" w:right="720" w:hanging="720"/>
    </w:pPr>
    <w:rPr>
      <w:bCs w:val="0"/>
      <w:color w:val="auto"/>
      <w:szCs w:val="20"/>
      <w:u w:val="single"/>
      <w:lang w:eastAsia="zh-CN"/>
    </w:rPr>
  </w:style>
  <w:style w:type="paragraph" w:customStyle="1" w:styleId="Resolution">
    <w:name w:val="Resolution"/>
    <w:basedOn w:val="NormalIndent"/>
    <w:uiPriority w:val="29"/>
    <w:rsid w:val="0047015F"/>
    <w:pPr>
      <w:spacing w:before="240" w:line="240" w:lineRule="atLeast"/>
      <w:ind w:right="720"/>
    </w:pPr>
    <w:rPr>
      <w:sz w:val="26"/>
      <w:szCs w:val="20"/>
    </w:rPr>
  </w:style>
  <w:style w:type="character" w:styleId="Strong">
    <w:name w:val="Strong"/>
    <w:basedOn w:val="DefaultParagraphFont"/>
    <w:uiPriority w:val="99"/>
    <w:unhideWhenUsed/>
    <w:rsid w:val="0047015F"/>
    <w:rPr>
      <w:b/>
      <w:bCs/>
    </w:rPr>
  </w:style>
  <w:style w:type="paragraph" w:styleId="Subtitle">
    <w:name w:val="Subtitle"/>
    <w:basedOn w:val="Normal"/>
    <w:next w:val="Normal"/>
    <w:link w:val="SubtitleChar"/>
    <w:uiPriority w:val="40"/>
    <w:unhideWhenUsed/>
    <w:rsid w:val="0047015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40"/>
    <w:rsid w:val="0047015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99"/>
    <w:unhideWhenUsed/>
    <w:rsid w:val="004701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unhideWhenUsed/>
    <w:rsid w:val="0047015F"/>
    <w:rPr>
      <w:smallCaps/>
      <w:color w:val="E97132" w:themeColor="accent2"/>
      <w:u w:val="single"/>
    </w:rPr>
  </w:style>
  <w:style w:type="paragraph" w:customStyle="1" w:styleId="Table">
    <w:name w:val="Table"/>
    <w:basedOn w:val="Normal"/>
    <w:uiPriority w:val="24"/>
    <w:qFormat/>
    <w:rsid w:val="0047015F"/>
    <w:pPr>
      <w:spacing w:before="60" w:after="60" w:line="240" w:lineRule="exact"/>
    </w:pPr>
    <w:rPr>
      <w:rFonts w:eastAsia="Times New Roman" w:cs="Times New Roman"/>
    </w:rPr>
  </w:style>
  <w:style w:type="paragraph" w:styleId="Title">
    <w:name w:val="Title"/>
    <w:basedOn w:val="BodyText"/>
    <w:next w:val="BodyText"/>
    <w:link w:val="TitleChar"/>
    <w:uiPriority w:val="39"/>
    <w:rsid w:val="0047015F"/>
    <w:pPr>
      <w:jc w:val="center"/>
      <w:outlineLvl w:val="0"/>
    </w:pPr>
    <w:rPr>
      <w:rFonts w:cs="Arial"/>
      <w:b/>
      <w:bCs/>
      <w:szCs w:val="32"/>
    </w:rPr>
  </w:style>
  <w:style w:type="character" w:customStyle="1" w:styleId="TitleChar">
    <w:name w:val="Title Char"/>
    <w:basedOn w:val="DefaultParagraphFont"/>
    <w:link w:val="Title"/>
    <w:uiPriority w:val="39"/>
    <w:rsid w:val="0047015F"/>
    <w:rPr>
      <w:rFonts w:ascii="Times New Roman" w:eastAsia="Times New Roman" w:hAnsi="Times New Roman" w:cs="Arial"/>
      <w:b/>
      <w:bCs/>
      <w:sz w:val="24"/>
      <w:szCs w:val="32"/>
    </w:rPr>
  </w:style>
  <w:style w:type="paragraph" w:customStyle="1" w:styleId="DocID">
    <w:name w:val="DocID"/>
    <w:basedOn w:val="Footer"/>
    <w:next w:val="Footer"/>
    <w:link w:val="DocIDChar"/>
    <w:rsid w:val="00597B47"/>
    <w:pPr>
      <w:tabs>
        <w:tab w:val="clear" w:pos="4680"/>
        <w:tab w:val="clear" w:pos="9360"/>
      </w:tabs>
    </w:pPr>
    <w:rPr>
      <w:rFonts w:eastAsia="Times New Roman" w:cs="Times New Roman"/>
      <w:kern w:val="0"/>
      <w:sz w:val="16"/>
      <w:szCs w:val="20"/>
      <w14:ligatures w14:val="none"/>
    </w:rPr>
  </w:style>
  <w:style w:type="character" w:customStyle="1" w:styleId="DocIDChar">
    <w:name w:val="DocID Char"/>
    <w:basedOn w:val="BodyTextChar"/>
    <w:link w:val="DocID"/>
    <w:rsid w:val="00597B47"/>
    <w:rPr>
      <w:rFonts w:ascii="Times New Roman" w:eastAsia="Times New Roman" w:hAnsi="Times New Roman" w:cs="Times New Roman"/>
      <w:kern w:val="0"/>
      <w:sz w:val="16"/>
      <w:szCs w:val="20"/>
      <w:lang w:val="en-US" w:eastAsia="en-US"/>
      <w14:ligatures w14:val="none"/>
    </w:rPr>
  </w:style>
  <w:style w:type="paragraph" w:styleId="Revision">
    <w:name w:val="Revision"/>
    <w:hidden/>
    <w:uiPriority w:val="99"/>
    <w:semiHidden/>
    <w:rsid w:val="00BA34E8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343</Characters>
  <Application>Microsoft Office Word</Application>
  <DocSecurity>0</DocSecurity>
  <Lines>9</Lines>
  <Paragraphs>2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Staks</dc:creator>
  <cp:lastModifiedBy>Kathleen Staks</cp:lastModifiedBy>
  <cp:revision>2</cp:revision>
  <dcterms:created xsi:type="dcterms:W3CDTF">2026-10-14T22:04:00Z</dcterms:created>
  <dcterms:modified xsi:type="dcterms:W3CDTF">2026-10-14T22:04:00Z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189909326.1</vt:lpwstr>
  </property>
  <property fmtid="{D5CDD505-2E9C-101B-9397-08002B2CF9AE}" pid="3" name="CUS_DocIDChunk0">
    <vt:lpwstr>189909326.1</vt:lpwstr>
  </property>
  <property fmtid="{D5CDD505-2E9C-101B-9397-08002B2CF9AE}" pid="4" name="CUS_DocIDActiveBits">
    <vt:lpwstr>98304</vt:lpwstr>
  </property>
  <property fmtid="{D5CDD505-2E9C-101B-9397-08002B2CF9AE}" pid="5" name="CUS_DocIDLocation">
    <vt:lpwstr>EVERY_PAGE</vt:lpwstr>
  </property>
  <property fmtid="{D5CDD505-2E9C-101B-9397-08002B2CF9AE}" pid="6" name="CUS_DocIDReference">
    <vt:lpwstr>everyPage</vt:lpwstr>
  </property>
</Properties>
</file>