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2E2E13" w14:textId="77777777" w:rsidR="00597B47" w:rsidRPr="00000979" w:rsidRDefault="00597B47" w:rsidP="00CC1908">
      <w:pPr>
        <w:pStyle w:val="BodyText"/>
        <w:jc w:val="center"/>
        <w:rPr>
          <w:b/>
          <w:bCs/>
        </w:rPr>
      </w:pPr>
      <w:r w:rsidRPr="00000979">
        <w:rPr>
          <w:b/>
          <w:bCs/>
        </w:rPr>
        <w:t>REGIONAL ORGANIZATION FOR WESTERN ENERGY, INC.</w:t>
      </w:r>
    </w:p>
    <w:p w14:paraId="68AA63F2" w14:textId="013A1370" w:rsidR="00597B47" w:rsidRDefault="00597B47" w:rsidP="00597B47">
      <w:pPr>
        <w:pStyle w:val="BodyText"/>
        <w:jc w:val="center"/>
      </w:pPr>
      <w:r>
        <w:t xml:space="preserve">Meeting of the </w:t>
      </w:r>
      <w:r w:rsidR="00CC1908">
        <w:t>Initial</w:t>
      </w:r>
      <w:r>
        <w:t xml:space="preserve"> Board of Directors</w:t>
      </w:r>
    </w:p>
    <w:p w14:paraId="6BC91AF8" w14:textId="1D08B99B" w:rsidR="00597B47" w:rsidRDefault="00CC1908" w:rsidP="00597B47">
      <w:pPr>
        <w:pStyle w:val="BodyText"/>
        <w:jc w:val="center"/>
      </w:pPr>
      <w:r>
        <w:t>October 19, 2026, 9:00</w:t>
      </w:r>
      <w:r w:rsidR="008B4D66">
        <w:t xml:space="preserve"> a.m. </w:t>
      </w:r>
      <w:r>
        <w:t xml:space="preserve">and October 20, 2026, 7:00 </w:t>
      </w:r>
      <w:r w:rsidR="008B4D66">
        <w:t xml:space="preserve">a.m. </w:t>
      </w:r>
      <w:r>
        <w:t>Pacific Time</w:t>
      </w:r>
      <w:r w:rsidR="00597B47">
        <w:t xml:space="preserve"> | </w:t>
      </w:r>
      <w:r w:rsidR="001B56E1">
        <w:t xml:space="preserve">WECC Offices     </w:t>
      </w:r>
      <w:r w:rsidR="001B56E1" w:rsidRPr="001B56E1">
        <w:t>155 N 400 W, Salt Lake City, UT 84103</w:t>
      </w:r>
    </w:p>
    <w:p w14:paraId="1D1C970E" w14:textId="77777777" w:rsidR="00597B47" w:rsidRDefault="00597B47" w:rsidP="00597B47">
      <w:pPr>
        <w:pStyle w:val="BodyText"/>
        <w:jc w:val="center"/>
      </w:pPr>
      <w:r>
        <w:t>AGENDA</w:t>
      </w:r>
    </w:p>
    <w:p w14:paraId="6CDBAA68" w14:textId="77777777" w:rsidR="00597B47" w:rsidRDefault="00597B47" w:rsidP="00597B47">
      <w:pPr>
        <w:pStyle w:val="BodyText"/>
        <w:rPr>
          <w:b/>
          <w:bCs/>
          <w:u w:val="single"/>
        </w:rPr>
      </w:pPr>
    </w:p>
    <w:p w14:paraId="2BE424C8" w14:textId="13B45E50" w:rsidR="00851736" w:rsidRPr="00F86CF2" w:rsidRDefault="00BA34E8" w:rsidP="004921AF">
      <w:pPr>
        <w:pStyle w:val="BodyText"/>
        <w:numPr>
          <w:ilvl w:val="0"/>
          <w:numId w:val="1"/>
        </w:numPr>
      </w:pPr>
      <w:r w:rsidRPr="00F86CF2">
        <w:t>Welcome to the Meeting</w:t>
      </w:r>
    </w:p>
    <w:p w14:paraId="4A193B59" w14:textId="39DC0A36" w:rsidR="00CA4013" w:rsidRDefault="00CA4013" w:rsidP="006351A6">
      <w:pPr>
        <w:pStyle w:val="BodyText"/>
        <w:numPr>
          <w:ilvl w:val="0"/>
          <w:numId w:val="1"/>
        </w:numPr>
      </w:pPr>
      <w:r>
        <w:t xml:space="preserve">*Approval to </w:t>
      </w:r>
      <w:r w:rsidR="00CC1908">
        <w:t>convene</w:t>
      </w:r>
      <w:r>
        <w:t xml:space="preserve"> in Executive Session</w:t>
      </w:r>
    </w:p>
    <w:p w14:paraId="256AF0FB" w14:textId="73AC1354" w:rsidR="008569A0" w:rsidRPr="00F86CF2" w:rsidRDefault="00CA4013" w:rsidP="008569A0">
      <w:pPr>
        <w:pStyle w:val="BodyText"/>
        <w:numPr>
          <w:ilvl w:val="0"/>
          <w:numId w:val="1"/>
        </w:numPr>
      </w:pPr>
      <w:r>
        <w:t xml:space="preserve">Discussion of </w:t>
      </w:r>
      <w:r w:rsidR="00CC1908">
        <w:t>Board Briefing Book and strategy planning</w:t>
      </w:r>
      <w:r>
        <w:t xml:space="preserve"> (Executive Session)</w:t>
      </w:r>
    </w:p>
    <w:p w14:paraId="584FEB2D" w14:textId="3C7EEB0C" w:rsidR="009C41FA" w:rsidRDefault="009C41FA" w:rsidP="009C41FA">
      <w:pPr>
        <w:pStyle w:val="BodyText"/>
        <w:numPr>
          <w:ilvl w:val="0"/>
          <w:numId w:val="1"/>
        </w:numPr>
      </w:pPr>
      <w:r>
        <w:t>Discussion of other matters that may be properly brought before the meeting</w:t>
      </w:r>
    </w:p>
    <w:p w14:paraId="02AD000F" w14:textId="77777777" w:rsidR="00597B47" w:rsidRDefault="00597B47" w:rsidP="00B416CA">
      <w:pPr>
        <w:pStyle w:val="BodyText"/>
        <w:ind w:left="360"/>
      </w:pPr>
    </w:p>
    <w:p w14:paraId="41E7EB22" w14:textId="77777777" w:rsidR="00597B47" w:rsidRPr="00C36A48" w:rsidRDefault="00597B47" w:rsidP="00177EDE">
      <w:pPr>
        <w:pStyle w:val="BodyText"/>
        <w:rPr>
          <w:b/>
          <w:bCs/>
        </w:rPr>
      </w:pPr>
      <w:r>
        <w:rPr>
          <w:b/>
          <w:bCs/>
        </w:rPr>
        <w:t>*Requires action by the Directors</w:t>
      </w:r>
    </w:p>
    <w:p w14:paraId="79344D38" w14:textId="77777777" w:rsidR="00597B47" w:rsidRDefault="00597B47" w:rsidP="00177EDE">
      <w:pPr>
        <w:pStyle w:val="BodyText"/>
      </w:pPr>
    </w:p>
    <w:p w14:paraId="66835454" w14:textId="77777777" w:rsidR="00597B47" w:rsidRDefault="00597B47" w:rsidP="00177EDE">
      <w:pPr>
        <w:pStyle w:val="BodyText"/>
      </w:pPr>
    </w:p>
    <w:sectPr w:rsidR="00597B47" w:rsidSect="00DF3C4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52F9F3" w14:textId="77777777" w:rsidR="00F7321A" w:rsidRDefault="00F7321A" w:rsidP="00DF3C40">
      <w:r>
        <w:separator/>
      </w:r>
    </w:p>
  </w:endnote>
  <w:endnote w:type="continuationSeparator" w:id="0">
    <w:p w14:paraId="2FB54FD9" w14:textId="77777777" w:rsidR="00F7321A" w:rsidRDefault="00F7321A" w:rsidP="00DF3C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iDocIDField30919c4d-a292-4afd-9883-714b"/>
  <w:p w14:paraId="4F19915E" w14:textId="77777777" w:rsidR="004A381A" w:rsidRDefault="004A381A">
    <w:pPr>
      <w:pStyle w:val="DocID"/>
    </w:pPr>
    <w:r>
      <w:fldChar w:fldCharType="begin"/>
    </w:r>
    <w:r>
      <w:instrText xml:space="preserve">  DOCPROPERTY "CUS_DocIDChunk0" </w:instrText>
    </w:r>
    <w:r>
      <w:fldChar w:fldCharType="separate"/>
    </w:r>
    <w:r>
      <w:rPr>
        <w:noProof/>
      </w:rPr>
      <w:t>189909305.1</w:t>
    </w:r>
    <w:r>
      <w:fldChar w:fldCharType="end"/>
    </w:r>
    <w:bookmarkEnd w:id="0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3F18A" w14:textId="77777777" w:rsidR="004A381A" w:rsidRDefault="004A381A" w:rsidP="004B39D8">
    <w:pPr>
      <w:pStyle w:val="Footer"/>
    </w:pPr>
    <w:r>
      <w:tab/>
      <w:t xml:space="preserve">- </w: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rPr>
        <w:noProof/>
      </w:rPr>
      <w:fldChar w:fldCharType="end"/>
    </w:r>
    <w:r>
      <w:rPr>
        <w:noProof/>
      </w:rPr>
      <w:t xml:space="preserve"> -</w:t>
    </w:r>
  </w:p>
  <w:bookmarkStart w:id="1" w:name="_iDocIDField74c161c7-9bd4-4f17-8178-ed83"/>
  <w:p w14:paraId="2D364347" w14:textId="77777777" w:rsidR="004A381A" w:rsidRDefault="004A381A">
    <w:pPr>
      <w:pStyle w:val="DocID"/>
    </w:pPr>
    <w:r>
      <w:fldChar w:fldCharType="begin"/>
    </w:r>
    <w:r>
      <w:instrText xml:space="preserve">  DOCPROPERTY "CUS_DocIDChunk0" </w:instrText>
    </w:r>
    <w:r>
      <w:fldChar w:fldCharType="separate"/>
    </w:r>
    <w:r>
      <w:rPr>
        <w:noProof/>
      </w:rPr>
      <w:t>189909305.1</w:t>
    </w:r>
    <w:r>
      <w:fldChar w:fldCharType="end"/>
    </w:r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2" w:name="_iDocIDField35e86dc6-0fe5-468d-b8f5-5d72"/>
  <w:p w14:paraId="1B4C5F78" w14:textId="77777777" w:rsidR="004A381A" w:rsidRDefault="004A381A">
    <w:pPr>
      <w:pStyle w:val="DocID"/>
    </w:pPr>
    <w:r>
      <w:fldChar w:fldCharType="begin"/>
    </w:r>
    <w:r>
      <w:instrText xml:space="preserve">  DOCPROPERTY "CUS_DocIDChunk0" </w:instrText>
    </w:r>
    <w:r>
      <w:fldChar w:fldCharType="separate"/>
    </w:r>
    <w:r>
      <w:rPr>
        <w:noProof/>
      </w:rPr>
      <w:t>189909305.1</w:t>
    </w:r>
    <w:r>
      <w:fldChar w:fldCharType="end"/>
    </w:r>
    <w:bookmarkEnd w:id="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5E6C0E" w14:textId="77777777" w:rsidR="00F7321A" w:rsidRDefault="00F7321A" w:rsidP="00DF3C40">
      <w:r>
        <w:separator/>
      </w:r>
    </w:p>
  </w:footnote>
  <w:footnote w:type="continuationSeparator" w:id="0">
    <w:p w14:paraId="664998B3" w14:textId="77777777" w:rsidR="00F7321A" w:rsidRDefault="00F7321A" w:rsidP="00DF3C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EFBF7B" w14:textId="77777777" w:rsidR="00AC1345" w:rsidRDefault="00AC134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994EEC" w14:textId="77777777" w:rsidR="00AC1345" w:rsidRDefault="00AC134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C46A8" w14:textId="77777777" w:rsidR="00AC1345" w:rsidRDefault="00AC134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AE1922"/>
    <w:multiLevelType w:val="hybridMultilevel"/>
    <w:tmpl w:val="96AE3A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A436FD"/>
    <w:multiLevelType w:val="multilevel"/>
    <w:tmpl w:val="09F439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E84A8A"/>
    <w:multiLevelType w:val="hybridMultilevel"/>
    <w:tmpl w:val="CB7255E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6073168">
    <w:abstractNumId w:val="1"/>
  </w:num>
  <w:num w:numId="2" w16cid:durableId="1264267719">
    <w:abstractNumId w:val="0"/>
  </w:num>
  <w:num w:numId="3" w16cid:durableId="15101758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B47"/>
    <w:rsid w:val="000055CD"/>
    <w:rsid w:val="00007BD6"/>
    <w:rsid w:val="00013B8C"/>
    <w:rsid w:val="00014958"/>
    <w:rsid w:val="00015B87"/>
    <w:rsid w:val="00037933"/>
    <w:rsid w:val="00044100"/>
    <w:rsid w:val="00044C15"/>
    <w:rsid w:val="000613A3"/>
    <w:rsid w:val="000631A5"/>
    <w:rsid w:val="00080ED8"/>
    <w:rsid w:val="00081604"/>
    <w:rsid w:val="000853CC"/>
    <w:rsid w:val="0008663B"/>
    <w:rsid w:val="00087629"/>
    <w:rsid w:val="000911D8"/>
    <w:rsid w:val="00092C8E"/>
    <w:rsid w:val="00095571"/>
    <w:rsid w:val="000A1604"/>
    <w:rsid w:val="000A187E"/>
    <w:rsid w:val="000A780A"/>
    <w:rsid w:val="000C1CB9"/>
    <w:rsid w:val="000C4EC2"/>
    <w:rsid w:val="000C765C"/>
    <w:rsid w:val="000D1C55"/>
    <w:rsid w:val="000D43B6"/>
    <w:rsid w:val="000D7A08"/>
    <w:rsid w:val="000E33D0"/>
    <w:rsid w:val="000F07B6"/>
    <w:rsid w:val="000F460B"/>
    <w:rsid w:val="00104851"/>
    <w:rsid w:val="00115690"/>
    <w:rsid w:val="0011615D"/>
    <w:rsid w:val="001322FF"/>
    <w:rsid w:val="001455D8"/>
    <w:rsid w:val="001507DA"/>
    <w:rsid w:val="00151A21"/>
    <w:rsid w:val="001674C3"/>
    <w:rsid w:val="00177DBC"/>
    <w:rsid w:val="00181EA6"/>
    <w:rsid w:val="001B5346"/>
    <w:rsid w:val="001B56E1"/>
    <w:rsid w:val="001D3CB2"/>
    <w:rsid w:val="001D4C53"/>
    <w:rsid w:val="001E54F7"/>
    <w:rsid w:val="001E7EF4"/>
    <w:rsid w:val="001F09C0"/>
    <w:rsid w:val="001F1505"/>
    <w:rsid w:val="001F306B"/>
    <w:rsid w:val="0020007E"/>
    <w:rsid w:val="0020326D"/>
    <w:rsid w:val="00206A61"/>
    <w:rsid w:val="00206F95"/>
    <w:rsid w:val="00217209"/>
    <w:rsid w:val="00217B95"/>
    <w:rsid w:val="00251D96"/>
    <w:rsid w:val="00257A44"/>
    <w:rsid w:val="00266D0B"/>
    <w:rsid w:val="00280821"/>
    <w:rsid w:val="002822BB"/>
    <w:rsid w:val="002A4828"/>
    <w:rsid w:val="002B5468"/>
    <w:rsid w:val="002C2715"/>
    <w:rsid w:val="002C4075"/>
    <w:rsid w:val="002D41B5"/>
    <w:rsid w:val="002F0728"/>
    <w:rsid w:val="002F457C"/>
    <w:rsid w:val="002F529C"/>
    <w:rsid w:val="0030723C"/>
    <w:rsid w:val="00310D9A"/>
    <w:rsid w:val="00315495"/>
    <w:rsid w:val="00362906"/>
    <w:rsid w:val="00363A8E"/>
    <w:rsid w:val="00363D9C"/>
    <w:rsid w:val="00366D44"/>
    <w:rsid w:val="00371EAC"/>
    <w:rsid w:val="00392ECF"/>
    <w:rsid w:val="003A4E50"/>
    <w:rsid w:val="003A631A"/>
    <w:rsid w:val="003B3CB1"/>
    <w:rsid w:val="003B4EFC"/>
    <w:rsid w:val="003B65D1"/>
    <w:rsid w:val="003C1355"/>
    <w:rsid w:val="003C4C98"/>
    <w:rsid w:val="003E5745"/>
    <w:rsid w:val="003F29A8"/>
    <w:rsid w:val="00401A19"/>
    <w:rsid w:val="00406699"/>
    <w:rsid w:val="00406F49"/>
    <w:rsid w:val="00417D41"/>
    <w:rsid w:val="0043207B"/>
    <w:rsid w:val="00433334"/>
    <w:rsid w:val="00434249"/>
    <w:rsid w:val="004547C5"/>
    <w:rsid w:val="00467766"/>
    <w:rsid w:val="0047015F"/>
    <w:rsid w:val="00470BF1"/>
    <w:rsid w:val="004735AA"/>
    <w:rsid w:val="00473FE8"/>
    <w:rsid w:val="00476DB2"/>
    <w:rsid w:val="004815C7"/>
    <w:rsid w:val="00484952"/>
    <w:rsid w:val="00490C3A"/>
    <w:rsid w:val="004921AF"/>
    <w:rsid w:val="00492D18"/>
    <w:rsid w:val="00493E8A"/>
    <w:rsid w:val="00496549"/>
    <w:rsid w:val="004A37F6"/>
    <w:rsid w:val="004A381A"/>
    <w:rsid w:val="004A475A"/>
    <w:rsid w:val="004B0248"/>
    <w:rsid w:val="004B2C39"/>
    <w:rsid w:val="004B63DB"/>
    <w:rsid w:val="004B661B"/>
    <w:rsid w:val="004D4ACB"/>
    <w:rsid w:val="004F3203"/>
    <w:rsid w:val="005059C8"/>
    <w:rsid w:val="005117A5"/>
    <w:rsid w:val="00523B30"/>
    <w:rsid w:val="00523C9A"/>
    <w:rsid w:val="00530E07"/>
    <w:rsid w:val="00536679"/>
    <w:rsid w:val="00545DAC"/>
    <w:rsid w:val="00557647"/>
    <w:rsid w:val="00570397"/>
    <w:rsid w:val="0057079C"/>
    <w:rsid w:val="00571776"/>
    <w:rsid w:val="00591210"/>
    <w:rsid w:val="00597B47"/>
    <w:rsid w:val="005A5A7E"/>
    <w:rsid w:val="005A6B7A"/>
    <w:rsid w:val="005A7AD9"/>
    <w:rsid w:val="005A7CA9"/>
    <w:rsid w:val="005B0488"/>
    <w:rsid w:val="005B30C4"/>
    <w:rsid w:val="005C0BCF"/>
    <w:rsid w:val="005D07DF"/>
    <w:rsid w:val="005E5514"/>
    <w:rsid w:val="005F2C23"/>
    <w:rsid w:val="005F767B"/>
    <w:rsid w:val="00605EB8"/>
    <w:rsid w:val="00617E5F"/>
    <w:rsid w:val="006266A7"/>
    <w:rsid w:val="00626F89"/>
    <w:rsid w:val="00634834"/>
    <w:rsid w:val="006351A6"/>
    <w:rsid w:val="006474DE"/>
    <w:rsid w:val="00656F4F"/>
    <w:rsid w:val="0066326B"/>
    <w:rsid w:val="00663842"/>
    <w:rsid w:val="00664564"/>
    <w:rsid w:val="00673E41"/>
    <w:rsid w:val="00677708"/>
    <w:rsid w:val="00694CCC"/>
    <w:rsid w:val="006978DA"/>
    <w:rsid w:val="006A09C6"/>
    <w:rsid w:val="006A4883"/>
    <w:rsid w:val="006B2A46"/>
    <w:rsid w:val="006B7468"/>
    <w:rsid w:val="006F1C8A"/>
    <w:rsid w:val="00701648"/>
    <w:rsid w:val="00702465"/>
    <w:rsid w:val="00714616"/>
    <w:rsid w:val="0071746D"/>
    <w:rsid w:val="00723452"/>
    <w:rsid w:val="00743BA0"/>
    <w:rsid w:val="007442A6"/>
    <w:rsid w:val="00766BBE"/>
    <w:rsid w:val="00774B58"/>
    <w:rsid w:val="0078452C"/>
    <w:rsid w:val="0078783B"/>
    <w:rsid w:val="00791293"/>
    <w:rsid w:val="00793231"/>
    <w:rsid w:val="007A06EE"/>
    <w:rsid w:val="007A50FD"/>
    <w:rsid w:val="007A512A"/>
    <w:rsid w:val="007A58B7"/>
    <w:rsid w:val="007C4542"/>
    <w:rsid w:val="007C4A1F"/>
    <w:rsid w:val="007D6219"/>
    <w:rsid w:val="007E0062"/>
    <w:rsid w:val="00801774"/>
    <w:rsid w:val="00802EB2"/>
    <w:rsid w:val="0080500A"/>
    <w:rsid w:val="00814A5D"/>
    <w:rsid w:val="00822451"/>
    <w:rsid w:val="00830B68"/>
    <w:rsid w:val="00835C46"/>
    <w:rsid w:val="00845464"/>
    <w:rsid w:val="00851736"/>
    <w:rsid w:val="008569A0"/>
    <w:rsid w:val="0086088D"/>
    <w:rsid w:val="008617D7"/>
    <w:rsid w:val="0086346A"/>
    <w:rsid w:val="00874B48"/>
    <w:rsid w:val="00881186"/>
    <w:rsid w:val="00884B85"/>
    <w:rsid w:val="00887E9F"/>
    <w:rsid w:val="008964F1"/>
    <w:rsid w:val="008A63EE"/>
    <w:rsid w:val="008B0FF0"/>
    <w:rsid w:val="008B3062"/>
    <w:rsid w:val="008B4D66"/>
    <w:rsid w:val="008C0FA5"/>
    <w:rsid w:val="008C2288"/>
    <w:rsid w:val="008D3521"/>
    <w:rsid w:val="008E4402"/>
    <w:rsid w:val="008F34DF"/>
    <w:rsid w:val="008F3677"/>
    <w:rsid w:val="008F46BA"/>
    <w:rsid w:val="009003FA"/>
    <w:rsid w:val="00903087"/>
    <w:rsid w:val="00907A20"/>
    <w:rsid w:val="00910910"/>
    <w:rsid w:val="00923419"/>
    <w:rsid w:val="009422CF"/>
    <w:rsid w:val="0097293F"/>
    <w:rsid w:val="009C314A"/>
    <w:rsid w:val="009C41FA"/>
    <w:rsid w:val="009E18E9"/>
    <w:rsid w:val="009E457C"/>
    <w:rsid w:val="009E6B44"/>
    <w:rsid w:val="00A1049F"/>
    <w:rsid w:val="00A12362"/>
    <w:rsid w:val="00A13A3A"/>
    <w:rsid w:val="00A156DB"/>
    <w:rsid w:val="00A21B4B"/>
    <w:rsid w:val="00A24FB0"/>
    <w:rsid w:val="00A2629F"/>
    <w:rsid w:val="00A37123"/>
    <w:rsid w:val="00A40976"/>
    <w:rsid w:val="00A5430C"/>
    <w:rsid w:val="00A5503C"/>
    <w:rsid w:val="00A63B63"/>
    <w:rsid w:val="00A64E71"/>
    <w:rsid w:val="00A723D8"/>
    <w:rsid w:val="00A81484"/>
    <w:rsid w:val="00A83E2E"/>
    <w:rsid w:val="00A84EA1"/>
    <w:rsid w:val="00A87334"/>
    <w:rsid w:val="00A91EE1"/>
    <w:rsid w:val="00AB1697"/>
    <w:rsid w:val="00AC1345"/>
    <w:rsid w:val="00AC409F"/>
    <w:rsid w:val="00AE0B98"/>
    <w:rsid w:val="00AE4175"/>
    <w:rsid w:val="00AF0E28"/>
    <w:rsid w:val="00B06B87"/>
    <w:rsid w:val="00B30001"/>
    <w:rsid w:val="00B319CC"/>
    <w:rsid w:val="00B36EE1"/>
    <w:rsid w:val="00B416CA"/>
    <w:rsid w:val="00B508D6"/>
    <w:rsid w:val="00B60D38"/>
    <w:rsid w:val="00B723C7"/>
    <w:rsid w:val="00B739D2"/>
    <w:rsid w:val="00B759E5"/>
    <w:rsid w:val="00B82117"/>
    <w:rsid w:val="00B87520"/>
    <w:rsid w:val="00BA34E8"/>
    <w:rsid w:val="00BA5912"/>
    <w:rsid w:val="00BB3BA8"/>
    <w:rsid w:val="00BB48A5"/>
    <w:rsid w:val="00BC5BE0"/>
    <w:rsid w:val="00BD2CA9"/>
    <w:rsid w:val="00BD6078"/>
    <w:rsid w:val="00BE00ED"/>
    <w:rsid w:val="00BE3007"/>
    <w:rsid w:val="00C047C5"/>
    <w:rsid w:val="00C04A98"/>
    <w:rsid w:val="00C11783"/>
    <w:rsid w:val="00C17704"/>
    <w:rsid w:val="00C233BF"/>
    <w:rsid w:val="00C3020E"/>
    <w:rsid w:val="00C365A9"/>
    <w:rsid w:val="00C453F9"/>
    <w:rsid w:val="00C50D3C"/>
    <w:rsid w:val="00C644BE"/>
    <w:rsid w:val="00C71DA6"/>
    <w:rsid w:val="00C94B7A"/>
    <w:rsid w:val="00C96B27"/>
    <w:rsid w:val="00CA00FB"/>
    <w:rsid w:val="00CA0404"/>
    <w:rsid w:val="00CA4013"/>
    <w:rsid w:val="00CC00EE"/>
    <w:rsid w:val="00CC1908"/>
    <w:rsid w:val="00CD3AC5"/>
    <w:rsid w:val="00CD4E6B"/>
    <w:rsid w:val="00CE4747"/>
    <w:rsid w:val="00CF18E2"/>
    <w:rsid w:val="00CF4417"/>
    <w:rsid w:val="00CF6A13"/>
    <w:rsid w:val="00D05F38"/>
    <w:rsid w:val="00D06D04"/>
    <w:rsid w:val="00D13110"/>
    <w:rsid w:val="00D14F1D"/>
    <w:rsid w:val="00D15C11"/>
    <w:rsid w:val="00D20AA6"/>
    <w:rsid w:val="00D43602"/>
    <w:rsid w:val="00D462E6"/>
    <w:rsid w:val="00D4724D"/>
    <w:rsid w:val="00D50E29"/>
    <w:rsid w:val="00D675A8"/>
    <w:rsid w:val="00D7066E"/>
    <w:rsid w:val="00D75E4D"/>
    <w:rsid w:val="00D7662A"/>
    <w:rsid w:val="00D76953"/>
    <w:rsid w:val="00D9011C"/>
    <w:rsid w:val="00D93E9C"/>
    <w:rsid w:val="00DA491B"/>
    <w:rsid w:val="00DB12DA"/>
    <w:rsid w:val="00DB246E"/>
    <w:rsid w:val="00DC54BF"/>
    <w:rsid w:val="00DC7859"/>
    <w:rsid w:val="00DD0522"/>
    <w:rsid w:val="00DE1033"/>
    <w:rsid w:val="00DE401B"/>
    <w:rsid w:val="00DE53E7"/>
    <w:rsid w:val="00DF3C40"/>
    <w:rsid w:val="00DF6794"/>
    <w:rsid w:val="00E02D06"/>
    <w:rsid w:val="00E30058"/>
    <w:rsid w:val="00E34E04"/>
    <w:rsid w:val="00E36BE0"/>
    <w:rsid w:val="00E40DEE"/>
    <w:rsid w:val="00E47DEB"/>
    <w:rsid w:val="00E55A06"/>
    <w:rsid w:val="00E62EEA"/>
    <w:rsid w:val="00E74CBC"/>
    <w:rsid w:val="00E75A50"/>
    <w:rsid w:val="00E765EA"/>
    <w:rsid w:val="00E84778"/>
    <w:rsid w:val="00E84C23"/>
    <w:rsid w:val="00EA185E"/>
    <w:rsid w:val="00EB0804"/>
    <w:rsid w:val="00EB1BF7"/>
    <w:rsid w:val="00EB5433"/>
    <w:rsid w:val="00EB59F0"/>
    <w:rsid w:val="00EB5F36"/>
    <w:rsid w:val="00EC138F"/>
    <w:rsid w:val="00EC5E6E"/>
    <w:rsid w:val="00ED4FB1"/>
    <w:rsid w:val="00EF3E39"/>
    <w:rsid w:val="00EF6122"/>
    <w:rsid w:val="00F23807"/>
    <w:rsid w:val="00F32BBE"/>
    <w:rsid w:val="00F64416"/>
    <w:rsid w:val="00F71E2A"/>
    <w:rsid w:val="00F7321A"/>
    <w:rsid w:val="00F751A2"/>
    <w:rsid w:val="00F86CF2"/>
    <w:rsid w:val="00F930CA"/>
    <w:rsid w:val="00F96E92"/>
    <w:rsid w:val="00FA0052"/>
    <w:rsid w:val="00FA328B"/>
    <w:rsid w:val="00FB0194"/>
    <w:rsid w:val="00FB1B5F"/>
    <w:rsid w:val="00FB6CFF"/>
    <w:rsid w:val="00FB701C"/>
    <w:rsid w:val="00FD003A"/>
    <w:rsid w:val="00FD13A1"/>
    <w:rsid w:val="00FE1BCC"/>
    <w:rsid w:val="00FE3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06B45E"/>
  <w15:chartTrackingRefBased/>
  <w15:docId w15:val="{0A1AC891-6016-4821-BC7E-615BF7BE8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24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3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4" w:unhideWhenUsed="1" w:qFormat="1"/>
    <w:lsdException w:name="Body Text Indent" w:semiHidden="1" w:uiPriority="14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4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24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5" w:qFormat="1"/>
    <w:lsdException w:name="Quote" w:uiPriority="9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24"/>
    <w:qFormat/>
    <w:rsid w:val="0047015F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rsid w:val="0047015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rsid w:val="0047015F"/>
    <w:pPr>
      <w:keepNext/>
      <w:keepLines/>
      <w:spacing w:before="200"/>
      <w:outlineLvl w:val="1"/>
    </w:pPr>
    <w:rPr>
      <w:rFonts w:eastAsia="Times New Roman" w:cs="Times New Roman"/>
      <w:b/>
      <w:bCs/>
      <w:color w:val="156082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rsid w:val="0047015F"/>
    <w:pPr>
      <w:keepNext/>
      <w:keepLines/>
      <w:spacing w:before="200"/>
      <w:outlineLvl w:val="2"/>
    </w:pPr>
    <w:rPr>
      <w:rFonts w:eastAsia="Times New Roman" w:cs="Times New Roman"/>
      <w:b/>
      <w:bCs/>
      <w:color w:val="156082" w:themeColor="accent1"/>
    </w:rPr>
  </w:style>
  <w:style w:type="paragraph" w:styleId="Heading4">
    <w:name w:val="heading 4"/>
    <w:basedOn w:val="Normal"/>
    <w:next w:val="Normal"/>
    <w:link w:val="Heading4Char"/>
    <w:uiPriority w:val="99"/>
    <w:rsid w:val="0047015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paragraph" w:styleId="Heading5">
    <w:name w:val="heading 5"/>
    <w:basedOn w:val="Normal"/>
    <w:next w:val="Normal"/>
    <w:link w:val="Heading5Char"/>
    <w:uiPriority w:val="99"/>
    <w:rsid w:val="0047015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A2F40" w:themeColor="accent1" w:themeShade="7F"/>
    </w:rPr>
  </w:style>
  <w:style w:type="paragraph" w:styleId="Heading6">
    <w:name w:val="heading 6"/>
    <w:basedOn w:val="Normal"/>
    <w:next w:val="Normal"/>
    <w:link w:val="Heading6Char"/>
    <w:uiPriority w:val="99"/>
    <w:rsid w:val="0047015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paragraph" w:styleId="Heading7">
    <w:name w:val="heading 7"/>
    <w:basedOn w:val="Normal"/>
    <w:next w:val="Normal"/>
    <w:link w:val="Heading7Char"/>
    <w:uiPriority w:val="99"/>
    <w:rsid w:val="0047015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9"/>
    <w:rsid w:val="0047015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9"/>
    <w:rsid w:val="0047015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A0052"/>
    <w:pPr>
      <w:spacing w:before="60" w:after="6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4"/>
    <w:qFormat/>
    <w:rsid w:val="0047015F"/>
    <w:pPr>
      <w:spacing w:after="240"/>
    </w:pPr>
    <w:rPr>
      <w:rFonts w:eastAsia="Times New Roman" w:cs="Times New Roman"/>
    </w:rPr>
  </w:style>
  <w:style w:type="character" w:customStyle="1" w:styleId="BodyTextChar">
    <w:name w:val="Body Text Char"/>
    <w:basedOn w:val="DefaultParagraphFont"/>
    <w:link w:val="BodyText"/>
    <w:uiPriority w:val="4"/>
    <w:rsid w:val="0047015F"/>
    <w:rPr>
      <w:rFonts w:ascii="Times New Roman" w:eastAsia="Times New Roman" w:hAnsi="Times New Roman" w:cs="Times New Roman"/>
      <w:sz w:val="24"/>
      <w:szCs w:val="24"/>
    </w:rPr>
  </w:style>
  <w:style w:type="paragraph" w:customStyle="1" w:styleId="BodyTextContinued">
    <w:name w:val="Body Text Continued"/>
    <w:basedOn w:val="BodyText"/>
    <w:next w:val="BodyText"/>
    <w:uiPriority w:val="14"/>
    <w:qFormat/>
    <w:rsid w:val="0047015F"/>
    <w:rPr>
      <w:szCs w:val="20"/>
    </w:rPr>
  </w:style>
  <w:style w:type="paragraph" w:styleId="BodyTextIndent">
    <w:name w:val="Body Text Indent"/>
    <w:basedOn w:val="BodyText"/>
    <w:link w:val="BodyTextIndentChar"/>
    <w:uiPriority w:val="14"/>
    <w:qFormat/>
    <w:rsid w:val="0047015F"/>
    <w:pPr>
      <w:ind w:left="720"/>
    </w:pPr>
  </w:style>
  <w:style w:type="character" w:customStyle="1" w:styleId="BodyTextIndentChar">
    <w:name w:val="Body Text Indent Char"/>
    <w:basedOn w:val="DefaultParagraphFont"/>
    <w:link w:val="BodyTextIndent"/>
    <w:uiPriority w:val="14"/>
    <w:rsid w:val="0047015F"/>
    <w:rPr>
      <w:rFonts w:ascii="Times New Roman" w:eastAsia="Times New Roman" w:hAnsi="Times New Roman" w:cs="Times New Roman"/>
      <w:sz w:val="24"/>
      <w:szCs w:val="24"/>
    </w:rPr>
  </w:style>
  <w:style w:type="character" w:styleId="BookTitle">
    <w:name w:val="Book Title"/>
    <w:basedOn w:val="DefaultParagraphFont"/>
    <w:uiPriority w:val="99"/>
    <w:unhideWhenUsed/>
    <w:rsid w:val="0047015F"/>
    <w:rPr>
      <w:b/>
      <w:bCs/>
      <w:smallCaps/>
      <w:spacing w:val="5"/>
    </w:rPr>
  </w:style>
  <w:style w:type="paragraph" w:customStyle="1" w:styleId="BTIndent">
    <w:name w:val="BT Indent"/>
    <w:basedOn w:val="BodyText"/>
    <w:uiPriority w:val="99"/>
    <w:rsid w:val="0047015F"/>
    <w:pPr>
      <w:ind w:left="720"/>
    </w:pPr>
  </w:style>
  <w:style w:type="character" w:styleId="Emphasis">
    <w:name w:val="Emphasis"/>
    <w:basedOn w:val="DefaultParagraphFont"/>
    <w:uiPriority w:val="99"/>
    <w:unhideWhenUsed/>
    <w:rsid w:val="0047015F"/>
    <w:rPr>
      <w:i/>
      <w:iCs/>
    </w:rPr>
  </w:style>
  <w:style w:type="paragraph" w:styleId="Footer">
    <w:name w:val="footer"/>
    <w:basedOn w:val="Normal"/>
    <w:link w:val="FooterChar"/>
    <w:uiPriority w:val="99"/>
    <w:rsid w:val="0047015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015F"/>
    <w:rPr>
      <w:rFonts w:ascii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rsid w:val="0047015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015F"/>
    <w:rPr>
      <w:rFonts w:ascii="Times New Roman" w:hAnsi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9"/>
    <w:rsid w:val="0047015F"/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9"/>
    <w:rsid w:val="0047015F"/>
    <w:rPr>
      <w:rFonts w:ascii="Times New Roman" w:eastAsia="Times New Roman" w:hAnsi="Times New Roman" w:cs="Times New Roman"/>
      <w:b/>
      <w:bCs/>
      <w:color w:val="156082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rsid w:val="0047015F"/>
    <w:rPr>
      <w:rFonts w:ascii="Times New Roman" w:eastAsia="Times New Roman" w:hAnsi="Times New Roman" w:cs="Times New Roman"/>
      <w:b/>
      <w:bCs/>
      <w:color w:val="156082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9"/>
    <w:rsid w:val="0047015F"/>
    <w:rPr>
      <w:rFonts w:asciiTheme="majorHAnsi" w:eastAsiaTheme="majorEastAsia" w:hAnsiTheme="majorHAnsi" w:cstheme="majorBidi"/>
      <w:b/>
      <w:bCs/>
      <w:i/>
      <w:iCs/>
      <w:color w:val="156082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9"/>
    <w:rsid w:val="0047015F"/>
    <w:rPr>
      <w:rFonts w:asciiTheme="majorHAnsi" w:eastAsiaTheme="majorEastAsia" w:hAnsiTheme="majorHAnsi" w:cstheme="majorBidi"/>
      <w:color w:val="0A2F40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9"/>
    <w:rsid w:val="0047015F"/>
    <w:rPr>
      <w:rFonts w:asciiTheme="majorHAnsi" w:eastAsiaTheme="majorEastAsia" w:hAnsiTheme="majorHAnsi" w:cstheme="majorBidi"/>
      <w:i/>
      <w:iCs/>
      <w:color w:val="0A2F40" w:themeColor="accent1" w:themeShade="7F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9"/>
    <w:rsid w:val="0047015F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rsid w:val="0047015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9"/>
    <w:rsid w:val="0047015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IntenseEmphasis">
    <w:name w:val="Intense Emphasis"/>
    <w:basedOn w:val="DefaultParagraphFont"/>
    <w:uiPriority w:val="99"/>
    <w:unhideWhenUsed/>
    <w:rsid w:val="0047015F"/>
    <w:rPr>
      <w:b/>
      <w:bCs/>
      <w:i/>
      <w:iCs/>
      <w:color w:val="156082" w:themeColor="accent1"/>
    </w:rPr>
  </w:style>
  <w:style w:type="paragraph" w:styleId="IntenseQuote">
    <w:name w:val="Intense Quote"/>
    <w:basedOn w:val="Normal"/>
    <w:next w:val="Normal"/>
    <w:link w:val="IntenseQuoteChar"/>
    <w:uiPriority w:val="99"/>
    <w:unhideWhenUsed/>
    <w:rsid w:val="0047015F"/>
    <w:pPr>
      <w:pBdr>
        <w:bottom w:val="single" w:sz="4" w:space="4" w:color="156082" w:themeColor="accent1"/>
      </w:pBdr>
      <w:spacing w:before="200" w:after="280"/>
      <w:ind w:left="936" w:right="936"/>
    </w:pPr>
    <w:rPr>
      <w:b/>
      <w:bCs/>
      <w:i/>
      <w:iCs/>
      <w:color w:val="156082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rsid w:val="0047015F"/>
    <w:rPr>
      <w:rFonts w:ascii="Times New Roman" w:hAnsi="Times New Roman"/>
      <w:b/>
      <w:bCs/>
      <w:i/>
      <w:iCs/>
      <w:color w:val="156082" w:themeColor="accent1"/>
      <w:sz w:val="24"/>
      <w:szCs w:val="24"/>
    </w:rPr>
  </w:style>
  <w:style w:type="character" w:styleId="IntenseReference">
    <w:name w:val="Intense Reference"/>
    <w:basedOn w:val="DefaultParagraphFont"/>
    <w:uiPriority w:val="99"/>
    <w:unhideWhenUsed/>
    <w:rsid w:val="0047015F"/>
    <w:rPr>
      <w:b/>
      <w:bCs/>
      <w:smallCaps/>
      <w:color w:val="E97132" w:themeColor="accent2"/>
      <w:spacing w:val="5"/>
      <w:u w:val="single"/>
    </w:rPr>
  </w:style>
  <w:style w:type="paragraph" w:styleId="ListParagraph">
    <w:name w:val="List Paragraph"/>
    <w:basedOn w:val="Normal"/>
    <w:uiPriority w:val="35"/>
    <w:unhideWhenUsed/>
    <w:rsid w:val="0047015F"/>
    <w:pPr>
      <w:ind w:left="720"/>
      <w:contextualSpacing/>
    </w:pPr>
  </w:style>
  <w:style w:type="paragraph" w:styleId="NoSpacing">
    <w:name w:val="No Spacing"/>
    <w:uiPriority w:val="24"/>
    <w:unhideWhenUsed/>
    <w:rsid w:val="0047015F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unhideWhenUsed/>
    <w:rsid w:val="0047015F"/>
    <w:pPr>
      <w:ind w:left="720"/>
    </w:pPr>
  </w:style>
  <w:style w:type="paragraph" w:styleId="Quote">
    <w:name w:val="Quote"/>
    <w:basedOn w:val="Normal"/>
    <w:next w:val="BodyTextContinued"/>
    <w:link w:val="QuoteChar"/>
    <w:uiPriority w:val="9"/>
    <w:qFormat/>
    <w:rsid w:val="0047015F"/>
    <w:pPr>
      <w:spacing w:after="240"/>
      <w:ind w:left="1440" w:right="1440"/>
    </w:pPr>
    <w:rPr>
      <w:szCs w:val="20"/>
    </w:rPr>
  </w:style>
  <w:style w:type="character" w:customStyle="1" w:styleId="QuoteChar">
    <w:name w:val="Quote Char"/>
    <w:basedOn w:val="DefaultParagraphFont"/>
    <w:link w:val="Quote"/>
    <w:uiPriority w:val="9"/>
    <w:rsid w:val="0047015F"/>
    <w:rPr>
      <w:rFonts w:ascii="Times New Roman" w:hAnsi="Times New Roman"/>
      <w:sz w:val="24"/>
      <w:szCs w:val="20"/>
    </w:rPr>
  </w:style>
  <w:style w:type="paragraph" w:customStyle="1" w:styleId="ResH1">
    <w:name w:val="Res H1"/>
    <w:basedOn w:val="Heading2"/>
    <w:uiPriority w:val="34"/>
    <w:rsid w:val="0047015F"/>
    <w:pPr>
      <w:tabs>
        <w:tab w:val="left" w:pos="720"/>
      </w:tabs>
      <w:spacing w:before="0" w:line="240" w:lineRule="atLeast"/>
      <w:ind w:left="720" w:right="720" w:hanging="720"/>
    </w:pPr>
    <w:rPr>
      <w:bCs w:val="0"/>
      <w:i/>
      <w:caps/>
      <w:color w:val="auto"/>
      <w:szCs w:val="20"/>
      <w:lang w:eastAsia="zh-CN"/>
    </w:rPr>
  </w:style>
  <w:style w:type="paragraph" w:customStyle="1" w:styleId="ResH2">
    <w:name w:val="Res H2"/>
    <w:basedOn w:val="Heading3"/>
    <w:uiPriority w:val="34"/>
    <w:rsid w:val="0047015F"/>
    <w:pPr>
      <w:spacing w:before="0" w:line="240" w:lineRule="atLeast"/>
      <w:ind w:left="1440" w:right="720" w:hanging="720"/>
    </w:pPr>
    <w:rPr>
      <w:bCs w:val="0"/>
      <w:color w:val="auto"/>
      <w:szCs w:val="20"/>
      <w:u w:val="single"/>
      <w:lang w:eastAsia="zh-CN"/>
    </w:rPr>
  </w:style>
  <w:style w:type="paragraph" w:customStyle="1" w:styleId="Resolution">
    <w:name w:val="Resolution"/>
    <w:basedOn w:val="NormalIndent"/>
    <w:uiPriority w:val="29"/>
    <w:rsid w:val="0047015F"/>
    <w:pPr>
      <w:spacing w:before="240" w:line="240" w:lineRule="atLeast"/>
      <w:ind w:right="720"/>
    </w:pPr>
    <w:rPr>
      <w:sz w:val="26"/>
      <w:szCs w:val="20"/>
    </w:rPr>
  </w:style>
  <w:style w:type="character" w:styleId="Strong">
    <w:name w:val="Strong"/>
    <w:basedOn w:val="DefaultParagraphFont"/>
    <w:uiPriority w:val="99"/>
    <w:unhideWhenUsed/>
    <w:rsid w:val="0047015F"/>
    <w:rPr>
      <w:b/>
      <w:bCs/>
    </w:rPr>
  </w:style>
  <w:style w:type="paragraph" w:styleId="Subtitle">
    <w:name w:val="Subtitle"/>
    <w:basedOn w:val="Normal"/>
    <w:next w:val="Normal"/>
    <w:link w:val="SubtitleChar"/>
    <w:uiPriority w:val="40"/>
    <w:unhideWhenUsed/>
    <w:rsid w:val="0047015F"/>
    <w:pPr>
      <w:numPr>
        <w:ilvl w:val="1"/>
      </w:numPr>
    </w:pPr>
    <w:rPr>
      <w:rFonts w:asciiTheme="majorHAnsi" w:eastAsiaTheme="majorEastAsia" w:hAnsiTheme="majorHAnsi" w:cstheme="majorBidi"/>
      <w:i/>
      <w:iCs/>
      <w:color w:val="156082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40"/>
    <w:rsid w:val="0047015F"/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99"/>
    <w:unhideWhenUsed/>
    <w:rsid w:val="004701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unhideWhenUsed/>
    <w:rsid w:val="0047015F"/>
    <w:rPr>
      <w:smallCaps/>
      <w:color w:val="E97132" w:themeColor="accent2"/>
      <w:u w:val="single"/>
    </w:rPr>
  </w:style>
  <w:style w:type="paragraph" w:customStyle="1" w:styleId="Table">
    <w:name w:val="Table"/>
    <w:basedOn w:val="Normal"/>
    <w:uiPriority w:val="24"/>
    <w:qFormat/>
    <w:rsid w:val="0047015F"/>
    <w:pPr>
      <w:spacing w:before="60" w:after="60" w:line="240" w:lineRule="exact"/>
    </w:pPr>
    <w:rPr>
      <w:rFonts w:eastAsia="Times New Roman" w:cs="Times New Roman"/>
    </w:rPr>
  </w:style>
  <w:style w:type="paragraph" w:styleId="Title">
    <w:name w:val="Title"/>
    <w:basedOn w:val="BodyText"/>
    <w:next w:val="BodyText"/>
    <w:link w:val="TitleChar"/>
    <w:uiPriority w:val="39"/>
    <w:rsid w:val="0047015F"/>
    <w:pPr>
      <w:jc w:val="center"/>
      <w:outlineLvl w:val="0"/>
    </w:pPr>
    <w:rPr>
      <w:rFonts w:cs="Arial"/>
      <w:b/>
      <w:bCs/>
      <w:szCs w:val="32"/>
    </w:rPr>
  </w:style>
  <w:style w:type="character" w:customStyle="1" w:styleId="TitleChar">
    <w:name w:val="Title Char"/>
    <w:basedOn w:val="DefaultParagraphFont"/>
    <w:link w:val="Title"/>
    <w:uiPriority w:val="39"/>
    <w:rsid w:val="0047015F"/>
    <w:rPr>
      <w:rFonts w:ascii="Times New Roman" w:eastAsia="Times New Roman" w:hAnsi="Times New Roman" w:cs="Arial"/>
      <w:b/>
      <w:bCs/>
      <w:sz w:val="24"/>
      <w:szCs w:val="32"/>
    </w:rPr>
  </w:style>
  <w:style w:type="paragraph" w:customStyle="1" w:styleId="DocID">
    <w:name w:val="DocID"/>
    <w:basedOn w:val="Footer"/>
    <w:next w:val="Footer"/>
    <w:link w:val="DocIDChar"/>
    <w:rsid w:val="00597B47"/>
    <w:pPr>
      <w:tabs>
        <w:tab w:val="clear" w:pos="4680"/>
        <w:tab w:val="clear" w:pos="9360"/>
      </w:tabs>
    </w:pPr>
    <w:rPr>
      <w:rFonts w:eastAsia="Times New Roman" w:cs="Times New Roman"/>
      <w:kern w:val="0"/>
      <w:sz w:val="16"/>
      <w:szCs w:val="20"/>
      <w14:ligatures w14:val="none"/>
    </w:rPr>
  </w:style>
  <w:style w:type="character" w:customStyle="1" w:styleId="DocIDChar">
    <w:name w:val="DocID Char"/>
    <w:basedOn w:val="BodyTextChar"/>
    <w:link w:val="DocID"/>
    <w:rsid w:val="00597B47"/>
    <w:rPr>
      <w:rFonts w:ascii="Times New Roman" w:eastAsia="Times New Roman" w:hAnsi="Times New Roman" w:cs="Times New Roman"/>
      <w:kern w:val="0"/>
      <w:sz w:val="16"/>
      <w:szCs w:val="20"/>
      <w:lang w:val="en-US" w:eastAsia="en-US"/>
      <w14:ligatures w14:val="none"/>
    </w:rPr>
  </w:style>
  <w:style w:type="paragraph" w:styleId="Revision">
    <w:name w:val="Revision"/>
    <w:hidden/>
    <w:uiPriority w:val="99"/>
    <w:semiHidden/>
    <w:rsid w:val="00BA34E8"/>
    <w:pPr>
      <w:spacing w:after="0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412</Characters>
  <Application>Microsoft Office Word</Application>
  <DocSecurity>0</DocSecurity>
  <Lines>11</Lines>
  <Paragraphs>2</Paragraphs>
  <ScaleCrop>false</ScaleCrop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Kathleen Staks</dc:creator>
  <cp:lastModifiedBy>Kathleen Staks</cp:lastModifiedBy>
  <cp:revision>3</cp:revision>
  <dcterms:created xsi:type="dcterms:W3CDTF">2026-10-14T22:02:00Z</dcterms:created>
  <dcterms:modified xsi:type="dcterms:W3CDTF">2026-10-14T22:19:00Z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US_DocIDString">
    <vt:lpwstr>189909305.1</vt:lpwstr>
  </property>
  <property fmtid="{D5CDD505-2E9C-101B-9397-08002B2CF9AE}" pid="3" name="CUS_DocIDChunk0">
    <vt:lpwstr>189909305.1</vt:lpwstr>
  </property>
  <property fmtid="{D5CDD505-2E9C-101B-9397-08002B2CF9AE}" pid="4" name="CUS_DocIDActiveBits">
    <vt:lpwstr>98304</vt:lpwstr>
  </property>
  <property fmtid="{D5CDD505-2E9C-101B-9397-08002B2CF9AE}" pid="5" name="CUS_DocIDLocation">
    <vt:lpwstr>EVERY_PAGE</vt:lpwstr>
  </property>
  <property fmtid="{D5CDD505-2E9C-101B-9397-08002B2CF9AE}" pid="6" name="CUS_DocIDReference">
    <vt:lpwstr>everyPage</vt:lpwstr>
  </property>
</Properties>
</file>