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EFB05" w14:textId="7BEC6FC4" w:rsidR="009C5CE2" w:rsidRDefault="009C5CE2" w:rsidP="0078776E">
      <w:pPr>
        <w:pStyle w:val="BodyText"/>
        <w:rPr>
          <w:b/>
          <w:bCs/>
        </w:rPr>
      </w:pPr>
    </w:p>
    <w:p w14:paraId="62346BC8" w14:textId="01AEE2E1" w:rsidR="00882ECA" w:rsidRPr="00000979" w:rsidRDefault="00882ECA" w:rsidP="00000979">
      <w:pPr>
        <w:pStyle w:val="BodyText"/>
        <w:jc w:val="center"/>
        <w:rPr>
          <w:b/>
          <w:bCs/>
        </w:rPr>
      </w:pPr>
      <w:r w:rsidRPr="00000979">
        <w:rPr>
          <w:b/>
          <w:bCs/>
        </w:rPr>
        <w:t>REGIONAL ORGANIZATION FOR WESTERN ENERGY, INC.</w:t>
      </w:r>
    </w:p>
    <w:p w14:paraId="373C522E" w14:textId="72FAA2FA" w:rsidR="00882ECA" w:rsidRDefault="00882ECA" w:rsidP="00000979">
      <w:pPr>
        <w:pStyle w:val="BodyText"/>
        <w:jc w:val="center"/>
      </w:pPr>
      <w:r>
        <w:t xml:space="preserve">Notice of Special Meeting of </w:t>
      </w:r>
      <w:r w:rsidR="00CA6309">
        <w:t xml:space="preserve">Initial Board </w:t>
      </w:r>
      <w:r>
        <w:t>of Directors</w:t>
      </w:r>
    </w:p>
    <w:p w14:paraId="10D0A867" w14:textId="4DEE9B6C" w:rsidR="00882ECA" w:rsidRDefault="00CA6309" w:rsidP="00D954AA">
      <w:pPr>
        <w:pStyle w:val="BodyText"/>
        <w:jc w:val="center"/>
      </w:pPr>
      <w:r>
        <w:t xml:space="preserve">October </w:t>
      </w:r>
      <w:r w:rsidR="00585635">
        <w:t>20</w:t>
      </w:r>
      <w:r w:rsidR="00882ECA">
        <w:t>, 2026</w:t>
      </w:r>
    </w:p>
    <w:p w14:paraId="3B943722" w14:textId="3E6B7EB9" w:rsidR="00882ECA" w:rsidRDefault="00882ECA" w:rsidP="008F007D">
      <w:pPr>
        <w:pStyle w:val="BodyText"/>
        <w:jc w:val="both"/>
      </w:pPr>
    </w:p>
    <w:p w14:paraId="71287EB4" w14:textId="005F9ED8" w:rsidR="00882ECA" w:rsidRDefault="00882ECA" w:rsidP="008F007D">
      <w:pPr>
        <w:pStyle w:val="BodyText"/>
        <w:jc w:val="both"/>
      </w:pPr>
      <w:r w:rsidRPr="0078776E">
        <w:rPr>
          <w:b/>
          <w:bCs/>
        </w:rPr>
        <w:t>NOTICE IS HEREBY GIVEN</w:t>
      </w:r>
      <w:r>
        <w:t xml:space="preserve"> pursuant to Section 6.1.3 of the Bylaws that a special meeting of the </w:t>
      </w:r>
      <w:r w:rsidR="00CA6309">
        <w:t xml:space="preserve">Initial Board </w:t>
      </w:r>
      <w:r>
        <w:t xml:space="preserve">of Directors will be held on </w:t>
      </w:r>
      <w:r w:rsidR="00CA6309">
        <w:t xml:space="preserve">October </w:t>
      </w:r>
      <w:r w:rsidR="00BA02D8">
        <w:t>22</w:t>
      </w:r>
      <w:r w:rsidR="00CA6309">
        <w:t xml:space="preserve">, 2026 at </w:t>
      </w:r>
      <w:r w:rsidR="00BA02D8">
        <w:t>1:00 p.m</w:t>
      </w:r>
      <w:r w:rsidR="00CA6309">
        <w:t xml:space="preserve">. Pacific Time </w:t>
      </w:r>
      <w:r>
        <w:t>via videoconference (connection details to be provided separately to directors</w:t>
      </w:r>
      <w:r w:rsidR="00D40615">
        <w:t xml:space="preserve"> and to Lyceum</w:t>
      </w:r>
      <w:r>
        <w:t>) to consider and take action on the matters set forth below.</w:t>
      </w:r>
    </w:p>
    <w:p w14:paraId="15AD7987" w14:textId="4669829C" w:rsidR="00821340" w:rsidRDefault="00F47196" w:rsidP="000A45A7">
      <w:pPr>
        <w:pStyle w:val="BodyText"/>
        <w:numPr>
          <w:ilvl w:val="0"/>
          <w:numId w:val="6"/>
        </w:numPr>
        <w:jc w:val="both"/>
      </w:pPr>
      <w:r>
        <w:t xml:space="preserve">Discussion </w:t>
      </w:r>
      <w:r w:rsidR="00CA6309">
        <w:t xml:space="preserve">of </w:t>
      </w:r>
      <w:r w:rsidR="00BA02D8">
        <w:t>CEO search process with Lyceum</w:t>
      </w:r>
      <w:r>
        <w:t xml:space="preserve"> (Executive Session)</w:t>
      </w:r>
      <w:r w:rsidR="00A8533B">
        <w:t>.</w:t>
      </w:r>
    </w:p>
    <w:p w14:paraId="5EF9F52C" w14:textId="4DAF3C54" w:rsidR="003E05C2" w:rsidRDefault="003E05C2" w:rsidP="00B254DA">
      <w:pPr>
        <w:pStyle w:val="BodyText"/>
        <w:numPr>
          <w:ilvl w:val="0"/>
          <w:numId w:val="6"/>
        </w:numPr>
        <w:jc w:val="both"/>
      </w:pPr>
      <w:r>
        <w:t>Such other matters that may properly come before the meeting.</w:t>
      </w:r>
    </w:p>
    <w:p w14:paraId="55A75E40" w14:textId="053C3691" w:rsidR="00635906" w:rsidRDefault="00635906" w:rsidP="003E05C2">
      <w:pPr>
        <w:pStyle w:val="BodyText"/>
        <w:jc w:val="both"/>
      </w:pPr>
    </w:p>
    <w:p w14:paraId="23659325" w14:textId="77777777" w:rsidR="003E05C2" w:rsidRDefault="003E05C2" w:rsidP="003E05C2">
      <w:pPr>
        <w:pStyle w:val="BodyText"/>
        <w:jc w:val="both"/>
      </w:pPr>
    </w:p>
    <w:p w14:paraId="0A5573FE" w14:textId="700F76C9" w:rsidR="003E05C2" w:rsidRDefault="00F14C99" w:rsidP="00B254DA">
      <w:pPr>
        <w:pStyle w:val="BodyText"/>
        <w:jc w:val="both"/>
      </w:pPr>
      <w:r>
        <w:t>Lisa Hickey</w:t>
      </w:r>
      <w:r w:rsidR="003E05C2">
        <w:t>, Secretary</w:t>
      </w:r>
    </w:p>
    <w:p w14:paraId="3660AD3B" w14:textId="12851416" w:rsidR="00C36A48" w:rsidRDefault="00C36A48">
      <w:pPr>
        <w:spacing w:after="160" w:line="259" w:lineRule="auto"/>
        <w:rPr>
          <w:rFonts w:eastAsia="Times New Roman" w:cs="Times New Roman"/>
          <w:b/>
          <w:bCs/>
        </w:rPr>
      </w:pPr>
    </w:p>
    <w:sectPr w:rsidR="00C36A48" w:rsidSect="00DF3C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4CDE1" w14:textId="77777777" w:rsidR="006B751C" w:rsidRDefault="006B751C" w:rsidP="00DF3C40">
      <w:r>
        <w:separator/>
      </w:r>
    </w:p>
  </w:endnote>
  <w:endnote w:type="continuationSeparator" w:id="0">
    <w:p w14:paraId="26C91888" w14:textId="77777777" w:rsidR="006B751C" w:rsidRDefault="006B751C" w:rsidP="00DF3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iDocIDField34ecf37d-47d4-4c60-bc1b-c296"/>
  <w:p w14:paraId="2C62C578" w14:textId="77777777" w:rsidR="00BA02D8" w:rsidRDefault="00BA02D8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189909354.1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A03CB" w14:textId="77777777" w:rsidR="00BA02D8" w:rsidRDefault="00BA02D8" w:rsidP="004025A0">
    <w:pPr>
      <w:pStyle w:val="Footer"/>
    </w:pPr>
    <w:r>
      <w:tab/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  <w:r>
      <w:rPr>
        <w:noProof/>
      </w:rPr>
      <w:t xml:space="preserve"> -</w:t>
    </w:r>
  </w:p>
  <w:bookmarkStart w:id="1" w:name="_iDocIDField01e9c063-e2dc-4574-9490-e6a6"/>
  <w:p w14:paraId="165030FB" w14:textId="77777777" w:rsidR="00BA02D8" w:rsidRDefault="00BA02D8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189909354.1</w:t>
    </w:r>
    <w: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iDocIDFieldb3f2ccf5-6501-4422-abc4-67b0"/>
  <w:p w14:paraId="2E590E9B" w14:textId="77777777" w:rsidR="00BA02D8" w:rsidRDefault="00BA02D8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189909354.1</w:t>
    </w:r>
    <w: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EBB2B" w14:textId="77777777" w:rsidR="006B751C" w:rsidRDefault="006B751C" w:rsidP="00DF3C40">
      <w:r>
        <w:separator/>
      </w:r>
    </w:p>
  </w:footnote>
  <w:footnote w:type="continuationSeparator" w:id="0">
    <w:p w14:paraId="0B52E550" w14:textId="77777777" w:rsidR="006B751C" w:rsidRDefault="006B751C" w:rsidP="00DF3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E5DDA" w14:textId="77777777" w:rsidR="00F50C2A" w:rsidRDefault="00F50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939F" w14:textId="77777777" w:rsidR="00F50C2A" w:rsidRDefault="00F50C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BCE17" w14:textId="77777777" w:rsidR="00F50C2A" w:rsidRDefault="00F50C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6377F"/>
    <w:multiLevelType w:val="hybridMultilevel"/>
    <w:tmpl w:val="9830F4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E1922"/>
    <w:multiLevelType w:val="hybridMultilevel"/>
    <w:tmpl w:val="96AE3A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32E31"/>
    <w:multiLevelType w:val="hybridMultilevel"/>
    <w:tmpl w:val="B7CEDD28"/>
    <w:lvl w:ilvl="0" w:tplc="E2764E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63F3B"/>
    <w:multiLevelType w:val="multilevel"/>
    <w:tmpl w:val="09F43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436FD"/>
    <w:multiLevelType w:val="multilevel"/>
    <w:tmpl w:val="09F43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84A8A"/>
    <w:multiLevelType w:val="hybridMultilevel"/>
    <w:tmpl w:val="CB7255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C212A8"/>
    <w:multiLevelType w:val="hybridMultilevel"/>
    <w:tmpl w:val="B7CED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073168">
    <w:abstractNumId w:val="4"/>
  </w:num>
  <w:num w:numId="2" w16cid:durableId="251545456">
    <w:abstractNumId w:val="3"/>
  </w:num>
  <w:num w:numId="3" w16cid:durableId="1076051274">
    <w:abstractNumId w:val="2"/>
  </w:num>
  <w:num w:numId="4" w16cid:durableId="1981886064">
    <w:abstractNumId w:val="6"/>
  </w:num>
  <w:num w:numId="5" w16cid:durableId="910697198">
    <w:abstractNumId w:val="0"/>
  </w:num>
  <w:num w:numId="6" w16cid:durableId="1264267719">
    <w:abstractNumId w:val="1"/>
  </w:num>
  <w:num w:numId="7" w16cid:durableId="15101758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A75"/>
    <w:rsid w:val="000004B7"/>
    <w:rsid w:val="00000979"/>
    <w:rsid w:val="00011ECA"/>
    <w:rsid w:val="00044C15"/>
    <w:rsid w:val="000475A6"/>
    <w:rsid w:val="000A45A7"/>
    <w:rsid w:val="000A6E53"/>
    <w:rsid w:val="000C0766"/>
    <w:rsid w:val="00100EC6"/>
    <w:rsid w:val="00134FE9"/>
    <w:rsid w:val="001C1815"/>
    <w:rsid w:val="001F306B"/>
    <w:rsid w:val="00206F95"/>
    <w:rsid w:val="002075C1"/>
    <w:rsid w:val="00220BCF"/>
    <w:rsid w:val="00285F4E"/>
    <w:rsid w:val="002B3329"/>
    <w:rsid w:val="002E175E"/>
    <w:rsid w:val="002F1AA8"/>
    <w:rsid w:val="002F457C"/>
    <w:rsid w:val="00316E51"/>
    <w:rsid w:val="00350AD0"/>
    <w:rsid w:val="003B034C"/>
    <w:rsid w:val="003E05C2"/>
    <w:rsid w:val="003E247D"/>
    <w:rsid w:val="003E5891"/>
    <w:rsid w:val="00413F8E"/>
    <w:rsid w:val="0042526E"/>
    <w:rsid w:val="0043689B"/>
    <w:rsid w:val="0047015F"/>
    <w:rsid w:val="004B6956"/>
    <w:rsid w:val="004E1968"/>
    <w:rsid w:val="00585635"/>
    <w:rsid w:val="005E3B92"/>
    <w:rsid w:val="005E4575"/>
    <w:rsid w:val="005E5C3C"/>
    <w:rsid w:val="00626F89"/>
    <w:rsid w:val="006334A4"/>
    <w:rsid w:val="00635906"/>
    <w:rsid w:val="006671B4"/>
    <w:rsid w:val="00681F22"/>
    <w:rsid w:val="00683014"/>
    <w:rsid w:val="006B751C"/>
    <w:rsid w:val="006F5269"/>
    <w:rsid w:val="007147D8"/>
    <w:rsid w:val="0075284D"/>
    <w:rsid w:val="0078270F"/>
    <w:rsid w:val="0078776E"/>
    <w:rsid w:val="007A0D95"/>
    <w:rsid w:val="007B69D4"/>
    <w:rsid w:val="007D73AE"/>
    <w:rsid w:val="007F64CB"/>
    <w:rsid w:val="00802807"/>
    <w:rsid w:val="0081475A"/>
    <w:rsid w:val="00821340"/>
    <w:rsid w:val="00830B68"/>
    <w:rsid w:val="0086088D"/>
    <w:rsid w:val="00872AEB"/>
    <w:rsid w:val="0088109B"/>
    <w:rsid w:val="00881186"/>
    <w:rsid w:val="00882ECA"/>
    <w:rsid w:val="008C2288"/>
    <w:rsid w:val="008F007D"/>
    <w:rsid w:val="009003FA"/>
    <w:rsid w:val="00907A20"/>
    <w:rsid w:val="0092190C"/>
    <w:rsid w:val="009224A8"/>
    <w:rsid w:val="00973093"/>
    <w:rsid w:val="00981893"/>
    <w:rsid w:val="00986A8C"/>
    <w:rsid w:val="009C5CE2"/>
    <w:rsid w:val="009E4CA5"/>
    <w:rsid w:val="00A12362"/>
    <w:rsid w:val="00A14A75"/>
    <w:rsid w:val="00A5680D"/>
    <w:rsid w:val="00A60737"/>
    <w:rsid w:val="00A8533B"/>
    <w:rsid w:val="00AB08B0"/>
    <w:rsid w:val="00B254DA"/>
    <w:rsid w:val="00B60A06"/>
    <w:rsid w:val="00B635A8"/>
    <w:rsid w:val="00B93730"/>
    <w:rsid w:val="00BA02D8"/>
    <w:rsid w:val="00BB72E3"/>
    <w:rsid w:val="00BD2240"/>
    <w:rsid w:val="00BF5ABF"/>
    <w:rsid w:val="00C36A48"/>
    <w:rsid w:val="00C45659"/>
    <w:rsid w:val="00C67330"/>
    <w:rsid w:val="00C67CAF"/>
    <w:rsid w:val="00C96B27"/>
    <w:rsid w:val="00CA6309"/>
    <w:rsid w:val="00CD2D9F"/>
    <w:rsid w:val="00D40615"/>
    <w:rsid w:val="00D954AA"/>
    <w:rsid w:val="00DA1D24"/>
    <w:rsid w:val="00DB2D45"/>
    <w:rsid w:val="00DC758A"/>
    <w:rsid w:val="00DE7209"/>
    <w:rsid w:val="00DF3C40"/>
    <w:rsid w:val="00DF5DD1"/>
    <w:rsid w:val="00DF6794"/>
    <w:rsid w:val="00E0176B"/>
    <w:rsid w:val="00E854E3"/>
    <w:rsid w:val="00EB59F0"/>
    <w:rsid w:val="00EB5F36"/>
    <w:rsid w:val="00ED4E93"/>
    <w:rsid w:val="00F013AD"/>
    <w:rsid w:val="00F1398C"/>
    <w:rsid w:val="00F14C99"/>
    <w:rsid w:val="00F47196"/>
    <w:rsid w:val="00F50C2A"/>
    <w:rsid w:val="00F51317"/>
    <w:rsid w:val="00FA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7FC88"/>
  <w15:chartTrackingRefBased/>
  <w15:docId w15:val="{DF2EC673-D6E3-4672-95B9-E9663D32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4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iPriority="14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4"/>
    <w:qFormat/>
    <w:rsid w:val="0047015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rsid w:val="004701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rsid w:val="0047015F"/>
    <w:pPr>
      <w:keepNext/>
      <w:keepLines/>
      <w:spacing w:before="200"/>
      <w:outlineLvl w:val="1"/>
    </w:pPr>
    <w:rPr>
      <w:rFonts w:eastAsia="Times New Roman" w:cs="Times New Roman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rsid w:val="0047015F"/>
    <w:pPr>
      <w:keepNext/>
      <w:keepLines/>
      <w:spacing w:before="200"/>
      <w:outlineLvl w:val="2"/>
    </w:pPr>
    <w:rPr>
      <w:rFonts w:eastAsia="Times New Roman" w:cs="Times New Roman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9"/>
    <w:rsid w:val="004701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9"/>
    <w:rsid w:val="004701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9"/>
    <w:rsid w:val="004701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rsid w:val="00470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9"/>
    <w:rsid w:val="0047015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rsid w:val="0047015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0052"/>
    <w:pPr>
      <w:spacing w:before="60" w:after="6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4"/>
    <w:qFormat/>
    <w:rsid w:val="0047015F"/>
    <w:pPr>
      <w:spacing w:after="240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4"/>
    <w:rsid w:val="0047015F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Continued">
    <w:name w:val="Body Text Continued"/>
    <w:basedOn w:val="BodyText"/>
    <w:next w:val="BodyText"/>
    <w:uiPriority w:val="14"/>
    <w:qFormat/>
    <w:rsid w:val="0047015F"/>
    <w:rPr>
      <w:szCs w:val="20"/>
    </w:rPr>
  </w:style>
  <w:style w:type="paragraph" w:styleId="BodyTextIndent">
    <w:name w:val="Body Text Indent"/>
    <w:basedOn w:val="BodyText"/>
    <w:link w:val="BodyTextIndentChar"/>
    <w:uiPriority w:val="14"/>
    <w:qFormat/>
    <w:rsid w:val="0047015F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14"/>
    <w:rsid w:val="0047015F"/>
    <w:rPr>
      <w:rFonts w:ascii="Times New Roman" w:eastAsia="Times New Roman" w:hAnsi="Times New Roman" w:cs="Times New Roman"/>
      <w:sz w:val="24"/>
      <w:szCs w:val="24"/>
    </w:rPr>
  </w:style>
  <w:style w:type="character" w:styleId="BookTitle">
    <w:name w:val="Book Title"/>
    <w:basedOn w:val="DefaultParagraphFont"/>
    <w:uiPriority w:val="99"/>
    <w:unhideWhenUsed/>
    <w:rsid w:val="0047015F"/>
    <w:rPr>
      <w:b/>
      <w:bCs/>
      <w:smallCaps/>
      <w:spacing w:val="5"/>
    </w:rPr>
  </w:style>
  <w:style w:type="paragraph" w:customStyle="1" w:styleId="BTIndent">
    <w:name w:val="BT Indent"/>
    <w:basedOn w:val="BodyText"/>
    <w:uiPriority w:val="99"/>
    <w:rsid w:val="0047015F"/>
    <w:pPr>
      <w:ind w:left="720"/>
    </w:pPr>
  </w:style>
  <w:style w:type="character" w:styleId="Emphasis">
    <w:name w:val="Emphasis"/>
    <w:basedOn w:val="DefaultParagraphFont"/>
    <w:uiPriority w:val="99"/>
    <w:unhideWhenUsed/>
    <w:rsid w:val="0047015F"/>
    <w:rPr>
      <w:i/>
      <w:iCs/>
    </w:rPr>
  </w:style>
  <w:style w:type="paragraph" w:styleId="Footer">
    <w:name w:val="footer"/>
    <w:basedOn w:val="Normal"/>
    <w:link w:val="FooterChar"/>
    <w:uiPriority w:val="99"/>
    <w:rsid w:val="004701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15F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4701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15F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4701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47015F"/>
    <w:rPr>
      <w:rFonts w:ascii="Times New Roman" w:eastAsia="Times New Roman" w:hAnsi="Times New Roman" w:cs="Times New Roman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47015F"/>
    <w:rPr>
      <w:rFonts w:ascii="Times New Roman" w:eastAsia="Times New Roman" w:hAnsi="Times New Roman" w:cs="Times New Roman"/>
      <w:b/>
      <w:bCs/>
      <w:color w:val="4472C4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47015F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4701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47015F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470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47015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47015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IntenseEmphasis">
    <w:name w:val="Intense Emphasis"/>
    <w:basedOn w:val="DefaultParagraphFont"/>
    <w:uiPriority w:val="99"/>
    <w:unhideWhenUsed/>
    <w:rsid w:val="0047015F"/>
    <w:rPr>
      <w:b/>
      <w:bCs/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unhideWhenUsed/>
    <w:rsid w:val="0047015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47015F"/>
    <w:rPr>
      <w:rFonts w:ascii="Times New Roman" w:hAnsi="Times New Roman"/>
      <w:b/>
      <w:bCs/>
      <w:i/>
      <w:iCs/>
      <w:color w:val="4472C4" w:themeColor="accent1"/>
      <w:sz w:val="24"/>
      <w:szCs w:val="24"/>
    </w:rPr>
  </w:style>
  <w:style w:type="character" w:styleId="IntenseReference">
    <w:name w:val="Intense Reference"/>
    <w:basedOn w:val="DefaultParagraphFont"/>
    <w:uiPriority w:val="99"/>
    <w:unhideWhenUsed/>
    <w:rsid w:val="0047015F"/>
    <w:rPr>
      <w:b/>
      <w:bCs/>
      <w:smallCaps/>
      <w:color w:val="ED7D31" w:themeColor="accent2"/>
      <w:spacing w:val="5"/>
      <w:u w:val="single"/>
    </w:rPr>
  </w:style>
  <w:style w:type="paragraph" w:styleId="ListParagraph">
    <w:name w:val="List Paragraph"/>
    <w:basedOn w:val="Normal"/>
    <w:uiPriority w:val="35"/>
    <w:unhideWhenUsed/>
    <w:rsid w:val="0047015F"/>
    <w:pPr>
      <w:ind w:left="720"/>
      <w:contextualSpacing/>
    </w:pPr>
  </w:style>
  <w:style w:type="paragraph" w:styleId="NoSpacing">
    <w:name w:val="No Spacing"/>
    <w:uiPriority w:val="24"/>
    <w:unhideWhenUsed/>
    <w:rsid w:val="0047015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unhideWhenUsed/>
    <w:rsid w:val="0047015F"/>
    <w:pPr>
      <w:ind w:left="720"/>
    </w:pPr>
  </w:style>
  <w:style w:type="paragraph" w:styleId="Quote">
    <w:name w:val="Quote"/>
    <w:basedOn w:val="Normal"/>
    <w:next w:val="BodyTextContinued"/>
    <w:link w:val="QuoteChar"/>
    <w:uiPriority w:val="9"/>
    <w:qFormat/>
    <w:rsid w:val="0047015F"/>
    <w:pPr>
      <w:spacing w:after="240"/>
      <w:ind w:left="1440" w:right="1440"/>
    </w:pPr>
    <w:rPr>
      <w:szCs w:val="20"/>
    </w:rPr>
  </w:style>
  <w:style w:type="character" w:customStyle="1" w:styleId="QuoteChar">
    <w:name w:val="Quote Char"/>
    <w:basedOn w:val="DefaultParagraphFont"/>
    <w:link w:val="Quote"/>
    <w:uiPriority w:val="9"/>
    <w:rsid w:val="0047015F"/>
    <w:rPr>
      <w:rFonts w:ascii="Times New Roman" w:hAnsi="Times New Roman"/>
      <w:sz w:val="24"/>
      <w:szCs w:val="20"/>
    </w:rPr>
  </w:style>
  <w:style w:type="paragraph" w:customStyle="1" w:styleId="ResH1">
    <w:name w:val="Res H1"/>
    <w:basedOn w:val="Heading2"/>
    <w:uiPriority w:val="34"/>
    <w:rsid w:val="0047015F"/>
    <w:pPr>
      <w:tabs>
        <w:tab w:val="left" w:pos="720"/>
      </w:tabs>
      <w:spacing w:before="0" w:line="240" w:lineRule="atLeast"/>
      <w:ind w:left="720" w:right="720" w:hanging="720"/>
    </w:pPr>
    <w:rPr>
      <w:bCs w:val="0"/>
      <w:i/>
      <w:caps/>
      <w:color w:val="auto"/>
      <w:szCs w:val="20"/>
      <w:lang w:eastAsia="zh-CN"/>
    </w:rPr>
  </w:style>
  <w:style w:type="paragraph" w:customStyle="1" w:styleId="ResH2">
    <w:name w:val="Res H2"/>
    <w:basedOn w:val="Heading3"/>
    <w:uiPriority w:val="34"/>
    <w:rsid w:val="0047015F"/>
    <w:pPr>
      <w:spacing w:before="0" w:line="240" w:lineRule="atLeast"/>
      <w:ind w:left="1440" w:right="720" w:hanging="720"/>
    </w:pPr>
    <w:rPr>
      <w:bCs w:val="0"/>
      <w:color w:val="auto"/>
      <w:szCs w:val="20"/>
      <w:u w:val="single"/>
      <w:lang w:eastAsia="zh-CN"/>
    </w:rPr>
  </w:style>
  <w:style w:type="paragraph" w:customStyle="1" w:styleId="Resolution">
    <w:name w:val="Resolution"/>
    <w:basedOn w:val="NormalIndent"/>
    <w:uiPriority w:val="29"/>
    <w:rsid w:val="0047015F"/>
    <w:pPr>
      <w:spacing w:before="240" w:line="240" w:lineRule="atLeast"/>
      <w:ind w:right="720"/>
    </w:pPr>
    <w:rPr>
      <w:sz w:val="26"/>
      <w:szCs w:val="20"/>
    </w:rPr>
  </w:style>
  <w:style w:type="character" w:styleId="Strong">
    <w:name w:val="Strong"/>
    <w:basedOn w:val="DefaultParagraphFont"/>
    <w:uiPriority w:val="99"/>
    <w:unhideWhenUsed/>
    <w:rsid w:val="0047015F"/>
    <w:rPr>
      <w:b/>
      <w:bCs/>
    </w:rPr>
  </w:style>
  <w:style w:type="paragraph" w:styleId="Subtitle">
    <w:name w:val="Subtitle"/>
    <w:basedOn w:val="Normal"/>
    <w:next w:val="Normal"/>
    <w:link w:val="SubtitleChar"/>
    <w:uiPriority w:val="40"/>
    <w:unhideWhenUsed/>
    <w:rsid w:val="0047015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40"/>
    <w:rsid w:val="0047015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99"/>
    <w:unhideWhenUsed/>
    <w:rsid w:val="004701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unhideWhenUsed/>
    <w:rsid w:val="0047015F"/>
    <w:rPr>
      <w:smallCaps/>
      <w:color w:val="ED7D31" w:themeColor="accent2"/>
      <w:u w:val="single"/>
    </w:rPr>
  </w:style>
  <w:style w:type="paragraph" w:customStyle="1" w:styleId="Table">
    <w:name w:val="Table"/>
    <w:basedOn w:val="Normal"/>
    <w:uiPriority w:val="24"/>
    <w:qFormat/>
    <w:rsid w:val="0047015F"/>
    <w:pPr>
      <w:spacing w:before="60" w:after="60" w:line="240" w:lineRule="exact"/>
    </w:pPr>
    <w:rPr>
      <w:rFonts w:eastAsia="Times New Roman" w:cs="Times New Roman"/>
    </w:rPr>
  </w:style>
  <w:style w:type="paragraph" w:styleId="Title">
    <w:name w:val="Title"/>
    <w:basedOn w:val="BodyText"/>
    <w:next w:val="BodyText"/>
    <w:link w:val="TitleChar"/>
    <w:uiPriority w:val="39"/>
    <w:rsid w:val="0047015F"/>
    <w:pPr>
      <w:jc w:val="center"/>
      <w:outlineLvl w:val="0"/>
    </w:pPr>
    <w:rPr>
      <w:rFonts w:cs="Arial"/>
      <w:b/>
      <w:bCs/>
      <w:szCs w:val="32"/>
    </w:rPr>
  </w:style>
  <w:style w:type="character" w:customStyle="1" w:styleId="TitleChar">
    <w:name w:val="Title Char"/>
    <w:basedOn w:val="DefaultParagraphFont"/>
    <w:link w:val="Title"/>
    <w:uiPriority w:val="39"/>
    <w:rsid w:val="0047015F"/>
    <w:rPr>
      <w:rFonts w:ascii="Times New Roman" w:eastAsia="Times New Roman" w:hAnsi="Times New Roman" w:cs="Arial"/>
      <w:b/>
      <w:bCs/>
      <w:sz w:val="24"/>
      <w:szCs w:val="32"/>
    </w:rPr>
  </w:style>
  <w:style w:type="paragraph" w:customStyle="1" w:styleId="DocID">
    <w:name w:val="DocID"/>
    <w:basedOn w:val="Footer"/>
    <w:next w:val="Footer"/>
    <w:link w:val="DocIDChar"/>
    <w:rsid w:val="00C67CAF"/>
    <w:pPr>
      <w:tabs>
        <w:tab w:val="clear" w:pos="4680"/>
        <w:tab w:val="clear" w:pos="9360"/>
      </w:tabs>
    </w:pPr>
    <w:rPr>
      <w:rFonts w:eastAsia="Times New Roman" w:cs="Times New Roman"/>
      <w:sz w:val="16"/>
      <w:szCs w:val="20"/>
    </w:rPr>
  </w:style>
  <w:style w:type="character" w:customStyle="1" w:styleId="DocIDChar">
    <w:name w:val="DocID Char"/>
    <w:basedOn w:val="BodyTextChar"/>
    <w:link w:val="DocID"/>
    <w:rsid w:val="00C67CAF"/>
    <w:rPr>
      <w:rFonts w:ascii="Times New Roman" w:eastAsia="Times New Roman" w:hAnsi="Times New Roman" w:cs="Times New Roman"/>
      <w:sz w:val="16"/>
      <w:szCs w:val="20"/>
      <w:lang w:val="en-US" w:eastAsia="en-US"/>
    </w:rPr>
  </w:style>
  <w:style w:type="paragraph" w:styleId="Revision">
    <w:name w:val="Revision"/>
    <w:hidden/>
    <w:uiPriority w:val="99"/>
    <w:semiHidden/>
    <w:rsid w:val="007147D8"/>
    <w:pPr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5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72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D18786-5276-41B1-95D0-795FDF65D4E6}">
  <we:reference id="15aacfb1-b0aa-4184-aca4-5fdc2a6854b4" version="1.0.0.4" store="EXCatalog" storeType="EXCatalog"/>
  <we:alternateReferences>
    <we:reference id="WA200007271" version="1.0.0.4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Staks</dc:creator>
  <cp:lastModifiedBy>Kathleen Staks</cp:lastModifiedBy>
  <cp:revision>3</cp:revision>
  <cp:lastPrinted>1900-01-01T08:00:00Z</cp:lastPrinted>
  <dcterms:created xsi:type="dcterms:W3CDTF">2026-10-14T22:01:00Z</dcterms:created>
  <dcterms:modified xsi:type="dcterms:W3CDTF">2026-10-20T19:54:00Z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189909354.1</vt:lpwstr>
  </property>
  <property fmtid="{D5CDD505-2E9C-101B-9397-08002B2CF9AE}" pid="3" name="CUS_DocIDChunk0">
    <vt:lpwstr>189909354.1</vt:lpwstr>
  </property>
  <property fmtid="{D5CDD505-2E9C-101B-9397-08002B2CF9AE}" pid="4" name="CUS_DocIDActiveBits">
    <vt:lpwstr>98304</vt:lpwstr>
  </property>
  <property fmtid="{D5CDD505-2E9C-101B-9397-08002B2CF9AE}" pid="5" name="CUS_DocIDLocation">
    <vt:lpwstr>EVERY_PAGE</vt:lpwstr>
  </property>
  <property fmtid="{D5CDD505-2E9C-101B-9397-08002B2CF9AE}" pid="6" name="CUS_DocIDReference">
    <vt:lpwstr>everyPage</vt:lpwstr>
  </property>
</Properties>
</file>