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FB05" w14:textId="7BEC6FC4" w:rsidR="009C5CE2" w:rsidRDefault="009C5CE2" w:rsidP="0078776E">
      <w:pPr>
        <w:pStyle w:val="BodyText"/>
        <w:rPr>
          <w:b/>
          <w:bCs/>
        </w:rPr>
      </w:pPr>
    </w:p>
    <w:p w14:paraId="62346BC8" w14:textId="01AEE2E1" w:rsidR="00882ECA" w:rsidRPr="00000979" w:rsidRDefault="00882ECA" w:rsidP="00000979">
      <w:pPr>
        <w:pStyle w:val="BodyText"/>
        <w:jc w:val="center"/>
        <w:rPr>
          <w:b/>
          <w:bCs/>
        </w:rPr>
      </w:pPr>
      <w:r w:rsidRPr="00000979">
        <w:rPr>
          <w:b/>
          <w:bCs/>
        </w:rPr>
        <w:t>REGIONAL ORGANIZATION FOR WESTERN ENERGY, INC.</w:t>
      </w:r>
    </w:p>
    <w:p w14:paraId="373C522E" w14:textId="753FD5B7" w:rsidR="00882ECA" w:rsidRDefault="00882ECA" w:rsidP="00000979">
      <w:pPr>
        <w:pStyle w:val="BodyText"/>
        <w:jc w:val="center"/>
      </w:pPr>
      <w:r>
        <w:t xml:space="preserve">Notice of Special Meeting of the </w:t>
      </w:r>
      <w:r w:rsidR="00CA6309">
        <w:t xml:space="preserve">Initial Board </w:t>
      </w:r>
      <w:r>
        <w:t>of Directors</w:t>
      </w:r>
    </w:p>
    <w:p w14:paraId="10D0A867" w14:textId="06DA7560" w:rsidR="00882ECA" w:rsidRDefault="00CA6309" w:rsidP="00D954AA">
      <w:pPr>
        <w:pStyle w:val="BodyText"/>
        <w:jc w:val="center"/>
      </w:pPr>
      <w:r>
        <w:t>October 14</w:t>
      </w:r>
      <w:r w:rsidR="00882ECA">
        <w:t>, 2026</w:t>
      </w:r>
    </w:p>
    <w:p w14:paraId="3B943722" w14:textId="3E6B7EB9" w:rsidR="00882ECA" w:rsidRDefault="00882ECA" w:rsidP="008F007D">
      <w:pPr>
        <w:pStyle w:val="BodyText"/>
        <w:jc w:val="both"/>
      </w:pPr>
    </w:p>
    <w:p w14:paraId="71287EB4" w14:textId="43899A58" w:rsidR="00882ECA" w:rsidRDefault="00882ECA" w:rsidP="008F007D">
      <w:pPr>
        <w:pStyle w:val="BodyText"/>
        <w:jc w:val="both"/>
      </w:pPr>
      <w:r w:rsidRPr="0078776E">
        <w:rPr>
          <w:b/>
          <w:bCs/>
        </w:rPr>
        <w:t>NOTICE IS HEREBY GIVEN</w:t>
      </w:r>
      <w:r>
        <w:t xml:space="preserve"> pursuant to Section 6.1.3 of the Bylaws that a special meeting of the </w:t>
      </w:r>
      <w:r w:rsidR="00CA6309">
        <w:t xml:space="preserve">Initial Board </w:t>
      </w:r>
      <w:r>
        <w:t xml:space="preserve">of Directors </w:t>
      </w:r>
      <w:r w:rsidR="000F1FDB">
        <w:t xml:space="preserve">with the Formation Board of Directors as invited guests </w:t>
      </w:r>
      <w:r>
        <w:t xml:space="preserve">will be held on </w:t>
      </w:r>
      <w:r w:rsidR="00CA6309">
        <w:t xml:space="preserve">October 19, </w:t>
      </w:r>
      <w:r w:rsidR="000F1FDB">
        <w:t>2026,</w:t>
      </w:r>
      <w:r w:rsidR="00CA6309">
        <w:t xml:space="preserve"> at 9:00 a.m. Pacific Time and </w:t>
      </w:r>
      <w:r w:rsidR="007A590F">
        <w:t xml:space="preserve">to continue </w:t>
      </w:r>
      <w:r w:rsidR="00CA6309">
        <w:t xml:space="preserve">on October 20, </w:t>
      </w:r>
      <w:r w:rsidR="000F1FDB">
        <w:t>2026,</w:t>
      </w:r>
      <w:r w:rsidR="00CA6309">
        <w:t xml:space="preserve"> at 7:00 a.m. Pacific Time </w:t>
      </w:r>
      <w:r w:rsidR="00404769">
        <w:t xml:space="preserve">at the WECC offices at </w:t>
      </w:r>
      <w:r w:rsidR="00404769" w:rsidRPr="00404769">
        <w:t>155 N 400 W, Salt Lake City, UT 84103</w:t>
      </w:r>
      <w:r w:rsidR="00404769">
        <w:t xml:space="preserve"> </w:t>
      </w:r>
      <w:r>
        <w:t>to consider and take action on the matters set forth below.</w:t>
      </w:r>
    </w:p>
    <w:p w14:paraId="15AD7987" w14:textId="16DE6B1C" w:rsidR="00821340" w:rsidRDefault="00F47196" w:rsidP="000A45A7">
      <w:pPr>
        <w:pStyle w:val="BodyText"/>
        <w:numPr>
          <w:ilvl w:val="0"/>
          <w:numId w:val="6"/>
        </w:numPr>
        <w:jc w:val="both"/>
      </w:pPr>
      <w:r>
        <w:t xml:space="preserve">Discussion </w:t>
      </w:r>
      <w:r w:rsidR="00CA6309">
        <w:t>of Board Briefing book and strategy planning</w:t>
      </w:r>
      <w:r>
        <w:t xml:space="preserve"> (Executive Session)</w:t>
      </w:r>
      <w:r w:rsidR="00A8533B">
        <w:t>.</w:t>
      </w:r>
    </w:p>
    <w:p w14:paraId="5EF9F52C" w14:textId="4DAF3C54" w:rsidR="003E05C2" w:rsidRDefault="003E05C2" w:rsidP="00B254DA">
      <w:pPr>
        <w:pStyle w:val="BodyText"/>
        <w:numPr>
          <w:ilvl w:val="0"/>
          <w:numId w:val="6"/>
        </w:numPr>
        <w:jc w:val="both"/>
      </w:pPr>
      <w:r>
        <w:t>Such other matters that may properly come before the meeting.</w:t>
      </w:r>
    </w:p>
    <w:p w14:paraId="55A75E40" w14:textId="053C3691" w:rsidR="00635906" w:rsidRDefault="00635906" w:rsidP="003E05C2">
      <w:pPr>
        <w:pStyle w:val="BodyText"/>
        <w:jc w:val="both"/>
      </w:pPr>
    </w:p>
    <w:p w14:paraId="23659325" w14:textId="77777777" w:rsidR="003E05C2" w:rsidRDefault="003E05C2" w:rsidP="003E05C2">
      <w:pPr>
        <w:pStyle w:val="BodyText"/>
        <w:jc w:val="both"/>
      </w:pPr>
    </w:p>
    <w:p w14:paraId="0A5573FE" w14:textId="700F76C9" w:rsidR="003E05C2" w:rsidRDefault="00F14C99" w:rsidP="00B254DA">
      <w:pPr>
        <w:pStyle w:val="BodyText"/>
        <w:jc w:val="both"/>
      </w:pPr>
      <w:r>
        <w:t>Lisa Hickey</w:t>
      </w:r>
      <w:r w:rsidR="003E05C2">
        <w:t>, Secretary</w:t>
      </w:r>
    </w:p>
    <w:p w14:paraId="3660AD3B" w14:textId="12851416" w:rsidR="00C36A48" w:rsidRDefault="00C36A48">
      <w:pPr>
        <w:spacing w:after="160" w:line="259" w:lineRule="auto"/>
        <w:rPr>
          <w:rFonts w:eastAsia="Times New Roman" w:cs="Times New Roman"/>
          <w:b/>
          <w:bCs/>
        </w:rPr>
      </w:pPr>
    </w:p>
    <w:sectPr w:rsidR="00C36A48" w:rsidSect="00DF3C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446CA" w14:textId="77777777" w:rsidR="00CC41CD" w:rsidRDefault="00CC41CD" w:rsidP="00DF3C40">
      <w:r>
        <w:separator/>
      </w:r>
    </w:p>
  </w:endnote>
  <w:endnote w:type="continuationSeparator" w:id="0">
    <w:p w14:paraId="2519733D" w14:textId="77777777" w:rsidR="00CC41CD" w:rsidRDefault="00CC41CD" w:rsidP="00DF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6fb5acce-a7ea-4704-a1a4-d79a"/>
  <w:p w14:paraId="7F3B2587" w14:textId="77777777" w:rsidR="007A590F" w:rsidRDefault="007A590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189909285.2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A7B" w14:textId="77777777" w:rsidR="007A590F" w:rsidRDefault="007A590F" w:rsidP="00D4553C">
    <w:pPr>
      <w:pStyle w:val="Footer"/>
    </w:pPr>
    <w:r>
      <w:tab/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  <w:r>
      <w:rPr>
        <w:noProof/>
      </w:rPr>
      <w:t xml:space="preserve"> -</w:t>
    </w:r>
  </w:p>
  <w:bookmarkStart w:id="1" w:name="_iDocIDFieldb88f8c28-0658-48b5-a87e-043e"/>
  <w:p w14:paraId="4CC6AA58" w14:textId="77777777" w:rsidR="007A590F" w:rsidRDefault="007A590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189909285.2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29909256-3b01-47af-a79a-88c8"/>
  <w:p w14:paraId="4924DE06" w14:textId="77777777" w:rsidR="007A590F" w:rsidRDefault="007A590F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189909285.2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62C1B" w14:textId="77777777" w:rsidR="00CC41CD" w:rsidRDefault="00CC41CD" w:rsidP="00DF3C40">
      <w:r>
        <w:separator/>
      </w:r>
    </w:p>
  </w:footnote>
  <w:footnote w:type="continuationSeparator" w:id="0">
    <w:p w14:paraId="2367201F" w14:textId="77777777" w:rsidR="00CC41CD" w:rsidRDefault="00CC41CD" w:rsidP="00DF3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5DDA" w14:textId="77777777" w:rsidR="00F50C2A" w:rsidRDefault="00F50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939F" w14:textId="77777777" w:rsidR="00F50C2A" w:rsidRDefault="00F50C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CE17" w14:textId="77777777" w:rsidR="00F50C2A" w:rsidRDefault="00F50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6377F"/>
    <w:multiLevelType w:val="hybridMultilevel"/>
    <w:tmpl w:val="9830F4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E1922"/>
    <w:multiLevelType w:val="hybridMultilevel"/>
    <w:tmpl w:val="96AE3A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32E31"/>
    <w:multiLevelType w:val="hybridMultilevel"/>
    <w:tmpl w:val="B7CEDD28"/>
    <w:lvl w:ilvl="0" w:tplc="E2764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63F3B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436FD"/>
    <w:multiLevelType w:val="multilevel"/>
    <w:tmpl w:val="09F43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84A8A"/>
    <w:multiLevelType w:val="hybridMultilevel"/>
    <w:tmpl w:val="CB7255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C212A8"/>
    <w:multiLevelType w:val="hybridMultilevel"/>
    <w:tmpl w:val="B7CE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168">
    <w:abstractNumId w:val="4"/>
  </w:num>
  <w:num w:numId="2" w16cid:durableId="251545456">
    <w:abstractNumId w:val="3"/>
  </w:num>
  <w:num w:numId="3" w16cid:durableId="1076051274">
    <w:abstractNumId w:val="2"/>
  </w:num>
  <w:num w:numId="4" w16cid:durableId="1981886064">
    <w:abstractNumId w:val="6"/>
  </w:num>
  <w:num w:numId="5" w16cid:durableId="910697198">
    <w:abstractNumId w:val="0"/>
  </w:num>
  <w:num w:numId="6" w16cid:durableId="1264267719">
    <w:abstractNumId w:val="1"/>
  </w:num>
  <w:num w:numId="7" w16cid:durableId="1510175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75"/>
    <w:rsid w:val="000004B7"/>
    <w:rsid w:val="00000979"/>
    <w:rsid w:val="00044C15"/>
    <w:rsid w:val="000475A6"/>
    <w:rsid w:val="000A45A7"/>
    <w:rsid w:val="000A6E53"/>
    <w:rsid w:val="000C0766"/>
    <w:rsid w:val="000F1FDB"/>
    <w:rsid w:val="00134FE9"/>
    <w:rsid w:val="001C1815"/>
    <w:rsid w:val="001F306B"/>
    <w:rsid w:val="00206F95"/>
    <w:rsid w:val="002075C1"/>
    <w:rsid w:val="00285F4E"/>
    <w:rsid w:val="002B3329"/>
    <w:rsid w:val="002E175E"/>
    <w:rsid w:val="002F1AA8"/>
    <w:rsid w:val="002F457C"/>
    <w:rsid w:val="00316E51"/>
    <w:rsid w:val="00350AD0"/>
    <w:rsid w:val="003B034C"/>
    <w:rsid w:val="003E05C2"/>
    <w:rsid w:val="003E247D"/>
    <w:rsid w:val="003E5891"/>
    <w:rsid w:val="00404769"/>
    <w:rsid w:val="00413F8E"/>
    <w:rsid w:val="0042526E"/>
    <w:rsid w:val="0043689B"/>
    <w:rsid w:val="00465197"/>
    <w:rsid w:val="0047015F"/>
    <w:rsid w:val="004B6956"/>
    <w:rsid w:val="004E1968"/>
    <w:rsid w:val="00523663"/>
    <w:rsid w:val="005E3B92"/>
    <w:rsid w:val="005E4575"/>
    <w:rsid w:val="005E5C3C"/>
    <w:rsid w:val="00626F89"/>
    <w:rsid w:val="006334A4"/>
    <w:rsid w:val="00635906"/>
    <w:rsid w:val="006475EE"/>
    <w:rsid w:val="006671B4"/>
    <w:rsid w:val="00681F22"/>
    <w:rsid w:val="00683014"/>
    <w:rsid w:val="006F5269"/>
    <w:rsid w:val="007147D8"/>
    <w:rsid w:val="0075284D"/>
    <w:rsid w:val="0078270F"/>
    <w:rsid w:val="0078776E"/>
    <w:rsid w:val="007A0D95"/>
    <w:rsid w:val="007A590F"/>
    <w:rsid w:val="007B69D4"/>
    <w:rsid w:val="007D73AE"/>
    <w:rsid w:val="007F64CB"/>
    <w:rsid w:val="00802807"/>
    <w:rsid w:val="0081475A"/>
    <w:rsid w:val="00821340"/>
    <w:rsid w:val="00830B68"/>
    <w:rsid w:val="0086088D"/>
    <w:rsid w:val="00872AEB"/>
    <w:rsid w:val="0088109B"/>
    <w:rsid w:val="00881186"/>
    <w:rsid w:val="00882ECA"/>
    <w:rsid w:val="008C2288"/>
    <w:rsid w:val="008F007D"/>
    <w:rsid w:val="009003FA"/>
    <w:rsid w:val="00907A20"/>
    <w:rsid w:val="0092190C"/>
    <w:rsid w:val="009224A8"/>
    <w:rsid w:val="00981893"/>
    <w:rsid w:val="00986A8C"/>
    <w:rsid w:val="009C5CE2"/>
    <w:rsid w:val="009E4CA5"/>
    <w:rsid w:val="00A12362"/>
    <w:rsid w:val="00A14A75"/>
    <w:rsid w:val="00A5680D"/>
    <w:rsid w:val="00A60737"/>
    <w:rsid w:val="00A80EC5"/>
    <w:rsid w:val="00A8533B"/>
    <w:rsid w:val="00AB08B0"/>
    <w:rsid w:val="00B254DA"/>
    <w:rsid w:val="00B60A06"/>
    <w:rsid w:val="00B93730"/>
    <w:rsid w:val="00BB72E3"/>
    <w:rsid w:val="00BD2240"/>
    <w:rsid w:val="00BF5ABF"/>
    <w:rsid w:val="00C36A48"/>
    <w:rsid w:val="00C67330"/>
    <w:rsid w:val="00C67CAF"/>
    <w:rsid w:val="00C96B27"/>
    <w:rsid w:val="00CA6309"/>
    <w:rsid w:val="00CC41CD"/>
    <w:rsid w:val="00CD2D9F"/>
    <w:rsid w:val="00D954AA"/>
    <w:rsid w:val="00DA1D24"/>
    <w:rsid w:val="00DB2D45"/>
    <w:rsid w:val="00DC758A"/>
    <w:rsid w:val="00DE7209"/>
    <w:rsid w:val="00DF3C40"/>
    <w:rsid w:val="00DF5DD1"/>
    <w:rsid w:val="00DF6794"/>
    <w:rsid w:val="00E0176B"/>
    <w:rsid w:val="00E311CF"/>
    <w:rsid w:val="00E854E3"/>
    <w:rsid w:val="00EB59F0"/>
    <w:rsid w:val="00EB5F36"/>
    <w:rsid w:val="00ED4E93"/>
    <w:rsid w:val="00F013AD"/>
    <w:rsid w:val="00F1398C"/>
    <w:rsid w:val="00F14C99"/>
    <w:rsid w:val="00F47196"/>
    <w:rsid w:val="00F50C2A"/>
    <w:rsid w:val="00F51317"/>
    <w:rsid w:val="00FA0052"/>
    <w:rsid w:val="00FD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7FC88"/>
  <w15:chartTrackingRefBased/>
  <w15:docId w15:val="{DF2EC673-D6E3-4672-95B9-E9663D32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4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14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4"/>
    <w:qFormat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rsid w:val="004701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rsid w:val="0047015F"/>
    <w:pPr>
      <w:keepNext/>
      <w:keepLines/>
      <w:spacing w:before="200"/>
      <w:outlineLvl w:val="1"/>
    </w:pPr>
    <w:rPr>
      <w:rFonts w:eastAsia="Times New Roman" w:cs="Times New Roman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rsid w:val="0047015F"/>
    <w:pPr>
      <w:keepNext/>
      <w:keepLines/>
      <w:spacing w:before="200"/>
      <w:outlineLvl w:val="2"/>
    </w:pPr>
    <w:rPr>
      <w:rFonts w:eastAsia="Times New Roman" w:cs="Times New Roman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9"/>
    <w:rsid w:val="004701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9"/>
    <w:rsid w:val="004701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9"/>
    <w:rsid w:val="004701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rsid w:val="00470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rsid w:val="0047015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rsid w:val="0047015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052"/>
    <w:pPr>
      <w:spacing w:before="60" w:after="6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4"/>
    <w:qFormat/>
    <w:rsid w:val="0047015F"/>
    <w:pPr>
      <w:spacing w:after="24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4"/>
    <w:rsid w:val="0047015F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Continued">
    <w:name w:val="Body Text Continued"/>
    <w:basedOn w:val="BodyText"/>
    <w:next w:val="BodyText"/>
    <w:uiPriority w:val="14"/>
    <w:qFormat/>
    <w:rsid w:val="0047015F"/>
    <w:rPr>
      <w:szCs w:val="20"/>
    </w:rPr>
  </w:style>
  <w:style w:type="paragraph" w:styleId="BodyTextIndent">
    <w:name w:val="Body Text Indent"/>
    <w:basedOn w:val="BodyText"/>
    <w:link w:val="BodyTextIndentChar"/>
    <w:uiPriority w:val="14"/>
    <w:qFormat/>
    <w:rsid w:val="0047015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4"/>
    <w:rsid w:val="0047015F"/>
    <w:rPr>
      <w:rFonts w:ascii="Times New Roman" w:eastAsia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99"/>
    <w:unhideWhenUsed/>
    <w:rsid w:val="0047015F"/>
    <w:rPr>
      <w:b/>
      <w:bCs/>
      <w:smallCaps/>
      <w:spacing w:val="5"/>
    </w:rPr>
  </w:style>
  <w:style w:type="paragraph" w:customStyle="1" w:styleId="BTIndent">
    <w:name w:val="BT Indent"/>
    <w:basedOn w:val="BodyText"/>
    <w:uiPriority w:val="99"/>
    <w:rsid w:val="0047015F"/>
    <w:pPr>
      <w:ind w:left="720"/>
    </w:pPr>
  </w:style>
  <w:style w:type="character" w:styleId="Emphasis">
    <w:name w:val="Emphasis"/>
    <w:basedOn w:val="DefaultParagraphFont"/>
    <w:uiPriority w:val="99"/>
    <w:unhideWhenUsed/>
    <w:rsid w:val="0047015F"/>
    <w:rPr>
      <w:i/>
      <w:iCs/>
    </w:rPr>
  </w:style>
  <w:style w:type="paragraph" w:styleId="Footer">
    <w:name w:val="footer"/>
    <w:basedOn w:val="Normal"/>
    <w:link w:val="Foot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15F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701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15F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701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47015F"/>
    <w:rPr>
      <w:rFonts w:ascii="Times New Roman" w:eastAsia="Times New Roman" w:hAnsi="Times New Roman" w:cs="Times New Roman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7015F"/>
    <w:rPr>
      <w:rFonts w:ascii="Times New Roman" w:eastAsia="Times New Roman" w:hAnsi="Times New Roman" w:cs="Times New Roman"/>
      <w:b/>
      <w:bCs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7015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701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47015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7015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47015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IntenseEmphasis">
    <w:name w:val="Intense Emphasis"/>
    <w:basedOn w:val="DefaultParagraphFont"/>
    <w:uiPriority w:val="99"/>
    <w:unhideWhenUsed/>
    <w:rsid w:val="0047015F"/>
    <w:rPr>
      <w:b/>
      <w:bCs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unhideWhenUsed/>
    <w:rsid w:val="0047015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7015F"/>
    <w:rPr>
      <w:rFonts w:ascii="Times New Roman" w:hAnsi="Times New Roman"/>
      <w:b/>
      <w:bCs/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unhideWhenUsed/>
    <w:rsid w:val="0047015F"/>
    <w:rPr>
      <w:b/>
      <w:bCs/>
      <w:smallCaps/>
      <w:color w:val="ED7D31" w:themeColor="accent2"/>
      <w:spacing w:val="5"/>
      <w:u w:val="single"/>
    </w:rPr>
  </w:style>
  <w:style w:type="paragraph" w:styleId="ListParagraph">
    <w:name w:val="List Paragraph"/>
    <w:basedOn w:val="Normal"/>
    <w:uiPriority w:val="35"/>
    <w:unhideWhenUsed/>
    <w:rsid w:val="0047015F"/>
    <w:pPr>
      <w:ind w:left="720"/>
      <w:contextualSpacing/>
    </w:pPr>
  </w:style>
  <w:style w:type="paragraph" w:styleId="NoSpacing">
    <w:name w:val="No Spacing"/>
    <w:uiPriority w:val="24"/>
    <w:unhideWhenUsed/>
    <w:rsid w:val="0047015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rsid w:val="0047015F"/>
    <w:pPr>
      <w:ind w:left="720"/>
    </w:pPr>
  </w:style>
  <w:style w:type="paragraph" w:styleId="Quote">
    <w:name w:val="Quote"/>
    <w:basedOn w:val="Normal"/>
    <w:next w:val="BodyTextContinued"/>
    <w:link w:val="QuoteChar"/>
    <w:uiPriority w:val="9"/>
    <w:qFormat/>
    <w:rsid w:val="0047015F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uiPriority w:val="9"/>
    <w:rsid w:val="0047015F"/>
    <w:rPr>
      <w:rFonts w:ascii="Times New Roman" w:hAnsi="Times New Roman"/>
      <w:sz w:val="24"/>
      <w:szCs w:val="20"/>
    </w:rPr>
  </w:style>
  <w:style w:type="paragraph" w:customStyle="1" w:styleId="ResH1">
    <w:name w:val="Res H1"/>
    <w:basedOn w:val="Heading2"/>
    <w:uiPriority w:val="34"/>
    <w:rsid w:val="0047015F"/>
    <w:pPr>
      <w:tabs>
        <w:tab w:val="left" w:pos="720"/>
      </w:tabs>
      <w:spacing w:before="0" w:line="240" w:lineRule="atLeast"/>
      <w:ind w:left="720" w:right="720" w:hanging="720"/>
    </w:pPr>
    <w:rPr>
      <w:bCs w:val="0"/>
      <w:i/>
      <w:caps/>
      <w:color w:val="auto"/>
      <w:szCs w:val="20"/>
      <w:lang w:eastAsia="zh-CN"/>
    </w:rPr>
  </w:style>
  <w:style w:type="paragraph" w:customStyle="1" w:styleId="ResH2">
    <w:name w:val="Res H2"/>
    <w:basedOn w:val="Heading3"/>
    <w:uiPriority w:val="34"/>
    <w:rsid w:val="0047015F"/>
    <w:pPr>
      <w:spacing w:before="0" w:line="240" w:lineRule="atLeast"/>
      <w:ind w:left="1440" w:right="720" w:hanging="720"/>
    </w:pPr>
    <w:rPr>
      <w:bCs w:val="0"/>
      <w:color w:val="auto"/>
      <w:szCs w:val="20"/>
      <w:u w:val="single"/>
      <w:lang w:eastAsia="zh-CN"/>
    </w:rPr>
  </w:style>
  <w:style w:type="paragraph" w:customStyle="1" w:styleId="Resolution">
    <w:name w:val="Resolution"/>
    <w:basedOn w:val="NormalIndent"/>
    <w:uiPriority w:val="29"/>
    <w:rsid w:val="0047015F"/>
    <w:pPr>
      <w:spacing w:before="240" w:line="240" w:lineRule="atLeast"/>
      <w:ind w:right="720"/>
    </w:pPr>
    <w:rPr>
      <w:sz w:val="26"/>
      <w:szCs w:val="20"/>
    </w:rPr>
  </w:style>
  <w:style w:type="character" w:styleId="Strong">
    <w:name w:val="Strong"/>
    <w:basedOn w:val="DefaultParagraphFont"/>
    <w:uiPriority w:val="99"/>
    <w:unhideWhenUsed/>
    <w:rsid w:val="0047015F"/>
    <w:rPr>
      <w:b/>
      <w:bCs/>
    </w:rPr>
  </w:style>
  <w:style w:type="paragraph" w:styleId="Subtitle">
    <w:name w:val="Subtitle"/>
    <w:basedOn w:val="Normal"/>
    <w:next w:val="Normal"/>
    <w:link w:val="SubtitleChar"/>
    <w:uiPriority w:val="40"/>
    <w:unhideWhenUsed/>
    <w:rsid w:val="0047015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40"/>
    <w:rsid w:val="0047015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unhideWhenUsed/>
    <w:rsid w:val="004701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unhideWhenUsed/>
    <w:rsid w:val="0047015F"/>
    <w:rPr>
      <w:smallCaps/>
      <w:color w:val="ED7D31" w:themeColor="accent2"/>
      <w:u w:val="single"/>
    </w:rPr>
  </w:style>
  <w:style w:type="paragraph" w:customStyle="1" w:styleId="Table">
    <w:name w:val="Table"/>
    <w:basedOn w:val="Normal"/>
    <w:uiPriority w:val="24"/>
    <w:qFormat/>
    <w:rsid w:val="0047015F"/>
    <w:pPr>
      <w:spacing w:before="60" w:after="60" w:line="240" w:lineRule="exact"/>
    </w:pPr>
    <w:rPr>
      <w:rFonts w:eastAsia="Times New Roman" w:cs="Times New Roman"/>
    </w:rPr>
  </w:style>
  <w:style w:type="paragraph" w:styleId="Title">
    <w:name w:val="Title"/>
    <w:basedOn w:val="BodyText"/>
    <w:next w:val="BodyText"/>
    <w:link w:val="TitleChar"/>
    <w:uiPriority w:val="39"/>
    <w:rsid w:val="0047015F"/>
    <w:pPr>
      <w:jc w:val="center"/>
      <w:outlineLvl w:val="0"/>
    </w:pPr>
    <w:rPr>
      <w:rFonts w:cs="Arial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39"/>
    <w:rsid w:val="0047015F"/>
    <w:rPr>
      <w:rFonts w:ascii="Times New Roman" w:eastAsia="Times New Roman" w:hAnsi="Times New Roman" w:cs="Arial"/>
      <w:b/>
      <w:bCs/>
      <w:sz w:val="24"/>
      <w:szCs w:val="32"/>
    </w:rPr>
  </w:style>
  <w:style w:type="paragraph" w:customStyle="1" w:styleId="DocID">
    <w:name w:val="DocID"/>
    <w:basedOn w:val="Footer"/>
    <w:next w:val="Footer"/>
    <w:link w:val="DocIDChar"/>
    <w:rsid w:val="00C67CAF"/>
    <w:pPr>
      <w:tabs>
        <w:tab w:val="clear" w:pos="4680"/>
        <w:tab w:val="clear" w:pos="9360"/>
      </w:tabs>
    </w:pPr>
    <w:rPr>
      <w:rFonts w:eastAsia="Times New Roman" w:cs="Times New Roman"/>
      <w:sz w:val="16"/>
      <w:szCs w:val="20"/>
    </w:rPr>
  </w:style>
  <w:style w:type="character" w:customStyle="1" w:styleId="DocIDChar">
    <w:name w:val="DocID Char"/>
    <w:basedOn w:val="BodyTextChar"/>
    <w:link w:val="DocID"/>
    <w:rsid w:val="00C67CAF"/>
    <w:rPr>
      <w:rFonts w:ascii="Times New Roman" w:eastAsia="Times New Roman" w:hAnsi="Times New Roman" w:cs="Times New Roman"/>
      <w:sz w:val="16"/>
      <w:szCs w:val="20"/>
      <w:lang w:val="en-US" w:eastAsia="en-US"/>
    </w:rPr>
  </w:style>
  <w:style w:type="paragraph" w:styleId="Revision">
    <w:name w:val="Revision"/>
    <w:hidden/>
    <w:uiPriority w:val="99"/>
    <w:semiHidden/>
    <w:rsid w:val="007147D8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72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D18786-5276-41B1-95D0-795FDF65D4E6}">
  <we:reference id="15aacfb1-b0aa-4184-aca4-5fdc2a6854b4" version="1.0.0.4" store="EXCatalog" storeType="EXCatalog"/>
  <we:alternateReferences>
    <we:reference id="WA200007271" version="1.0.0.4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609</Characters>
  <Application>Microsoft Office Word</Application>
  <DocSecurity>0</DocSecurity>
  <Lines>17</Lines>
  <Paragraphs>4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Staks</dc:creator>
  <cp:lastModifiedBy>Kathleen Staks</cp:lastModifiedBy>
  <cp:revision>3</cp:revision>
  <cp:lastPrinted>1900-01-01T08:00:00Z</cp:lastPrinted>
  <dcterms:created xsi:type="dcterms:W3CDTF">2026-10-14T21:59:00Z</dcterms:created>
  <dcterms:modified xsi:type="dcterms:W3CDTF">2026-10-14T22:18:00Z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189909285.2</vt:lpwstr>
  </property>
  <property fmtid="{D5CDD505-2E9C-101B-9397-08002B2CF9AE}" pid="3" name="CUS_DocIDChunk0">
    <vt:lpwstr>189909285.2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