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2E13" w14:textId="77777777" w:rsidR="00597B47" w:rsidRPr="00000979" w:rsidRDefault="00597B47" w:rsidP="00597B47">
      <w:pPr>
        <w:pStyle w:val="BodyText"/>
        <w:jc w:val="center"/>
        <w:rPr>
          <w:b/>
          <w:bCs/>
        </w:rPr>
      </w:pPr>
      <w:r w:rsidRPr="00000979">
        <w:rPr>
          <w:b/>
          <w:bCs/>
        </w:rPr>
        <w:t>REGIONAL ORGANIZATION FOR WESTERN ENERGY, INC.</w:t>
      </w:r>
    </w:p>
    <w:p w14:paraId="68AA63F2" w14:textId="77777777" w:rsidR="00597B47" w:rsidRDefault="00597B47" w:rsidP="00597B47">
      <w:pPr>
        <w:pStyle w:val="BodyText"/>
        <w:jc w:val="center"/>
      </w:pPr>
      <w:r>
        <w:t>Meeting of the Formation Board of Directors</w:t>
      </w:r>
    </w:p>
    <w:p w14:paraId="6BC91AF8" w14:textId="0211AFE7" w:rsidR="00597B47" w:rsidRDefault="00597B47" w:rsidP="00597B47">
      <w:pPr>
        <w:pStyle w:val="BodyText"/>
        <w:jc w:val="center"/>
      </w:pPr>
      <w:r>
        <w:t xml:space="preserve">September </w:t>
      </w:r>
      <w:r w:rsidR="006370DD">
        <w:t>8</w:t>
      </w:r>
      <w:r>
        <w:t xml:space="preserve">, </w:t>
      </w:r>
      <w:proofErr w:type="gramStart"/>
      <w:r>
        <w:t>2026</w:t>
      </w:r>
      <w:proofErr w:type="gramEnd"/>
      <w:r>
        <w:t xml:space="preserve"> | </w:t>
      </w:r>
      <w:r w:rsidR="006370DD">
        <w:t xml:space="preserve">2:30 p.m. </w:t>
      </w:r>
      <w:r>
        <w:t>Pacific Time | Videoconference</w:t>
      </w:r>
    </w:p>
    <w:p w14:paraId="1D1C970E" w14:textId="77777777" w:rsidR="00597B47" w:rsidRDefault="00597B47" w:rsidP="00597B47">
      <w:pPr>
        <w:pStyle w:val="BodyText"/>
        <w:jc w:val="center"/>
      </w:pPr>
      <w:r>
        <w:t>AGENDA</w:t>
      </w:r>
    </w:p>
    <w:p w14:paraId="6CDBAA68" w14:textId="77777777" w:rsidR="00597B47" w:rsidRDefault="00597B47" w:rsidP="00597B47">
      <w:pPr>
        <w:pStyle w:val="BodyText"/>
        <w:rPr>
          <w:b/>
          <w:bCs/>
          <w:u w:val="single"/>
        </w:rPr>
      </w:pPr>
    </w:p>
    <w:p w14:paraId="2BE424C8" w14:textId="13B45E50" w:rsidR="00851736" w:rsidRPr="00F86CF2" w:rsidRDefault="00BA34E8" w:rsidP="004921AF">
      <w:pPr>
        <w:pStyle w:val="BodyText"/>
        <w:numPr>
          <w:ilvl w:val="0"/>
          <w:numId w:val="1"/>
        </w:numPr>
      </w:pPr>
      <w:r w:rsidRPr="00F86CF2">
        <w:t>Welcome to the Meeting</w:t>
      </w:r>
    </w:p>
    <w:p w14:paraId="2F90E542" w14:textId="3B12FEE5" w:rsidR="00021C57" w:rsidRDefault="00021C57" w:rsidP="00021C57">
      <w:pPr>
        <w:pStyle w:val="ListParagraph"/>
        <w:numPr>
          <w:ilvl w:val="0"/>
          <w:numId w:val="1"/>
        </w:numPr>
        <w:spacing w:after="360"/>
        <w:contextualSpacing w:val="0"/>
      </w:pPr>
      <w:r>
        <w:t>*</w:t>
      </w:r>
      <w:r w:rsidR="001F6FD6">
        <w:t>Discussion</w:t>
      </w:r>
      <w:r>
        <w:t xml:space="preserve"> </w:t>
      </w:r>
      <w:r w:rsidR="001F6FD6">
        <w:t xml:space="preserve">and approval </w:t>
      </w:r>
      <w:r>
        <w:t>of board meeting minutes for the July 29</w:t>
      </w:r>
      <w:r w:rsidRPr="00021C57">
        <w:rPr>
          <w:vertAlign w:val="superscript"/>
        </w:rPr>
        <w:t>th</w:t>
      </w:r>
      <w:r>
        <w:t xml:space="preserve"> meeting </w:t>
      </w:r>
    </w:p>
    <w:p w14:paraId="3FC529A9" w14:textId="733E60C3" w:rsidR="00161FBF" w:rsidRDefault="00161FBF" w:rsidP="00021C57">
      <w:pPr>
        <w:pStyle w:val="ListParagraph"/>
        <w:numPr>
          <w:ilvl w:val="0"/>
          <w:numId w:val="1"/>
        </w:numPr>
        <w:spacing w:after="360"/>
        <w:contextualSpacing w:val="0"/>
      </w:pPr>
      <w:r>
        <w:t>*Discussion and approval of board meeting minutes for the September 2</w:t>
      </w:r>
      <w:r w:rsidRPr="00161FBF">
        <w:rPr>
          <w:vertAlign w:val="superscript"/>
        </w:rPr>
        <w:t>nd</w:t>
      </w:r>
      <w:r>
        <w:t xml:space="preserve"> meeting </w:t>
      </w:r>
    </w:p>
    <w:p w14:paraId="15F30349" w14:textId="1EDBD9C7" w:rsidR="00F86CF2" w:rsidRDefault="00597B47" w:rsidP="006351A6">
      <w:pPr>
        <w:pStyle w:val="BodyText"/>
        <w:numPr>
          <w:ilvl w:val="0"/>
          <w:numId w:val="1"/>
        </w:numPr>
      </w:pPr>
      <w:r>
        <w:t>*</w:t>
      </w:r>
      <w:r w:rsidR="001F6FD6">
        <w:t>Discussion and a</w:t>
      </w:r>
      <w:r w:rsidR="00BA34E8">
        <w:t>pproval</w:t>
      </w:r>
      <w:r w:rsidR="00266D0B">
        <w:t xml:space="preserve"> </w:t>
      </w:r>
      <w:r>
        <w:t xml:space="preserve">of the </w:t>
      </w:r>
      <w:r w:rsidR="00CB3965">
        <w:t>Independence Policy</w:t>
      </w:r>
      <w:r>
        <w:t xml:space="preserve"> </w:t>
      </w:r>
    </w:p>
    <w:p w14:paraId="7F032B63" w14:textId="4C8607EE" w:rsidR="00161FBF" w:rsidRDefault="00602AB5" w:rsidP="006351A6">
      <w:pPr>
        <w:pStyle w:val="BodyText"/>
        <w:numPr>
          <w:ilvl w:val="0"/>
          <w:numId w:val="1"/>
        </w:numPr>
      </w:pPr>
      <w:r>
        <w:t>*</w:t>
      </w:r>
      <w:r w:rsidR="00161FBF">
        <w:t xml:space="preserve">Discussion </w:t>
      </w:r>
      <w:r>
        <w:t xml:space="preserve">and approval of </w:t>
      </w:r>
      <w:r w:rsidR="00161FBF">
        <w:t xml:space="preserve">a background search firm </w:t>
      </w:r>
    </w:p>
    <w:p w14:paraId="584FEB2D" w14:textId="3C7EEB0C" w:rsidR="009C41FA" w:rsidRDefault="009C41FA" w:rsidP="009C41FA">
      <w:pPr>
        <w:pStyle w:val="BodyText"/>
        <w:numPr>
          <w:ilvl w:val="0"/>
          <w:numId w:val="1"/>
        </w:numPr>
      </w:pPr>
      <w:r>
        <w:t>Discussion of other matters that may be properly brought before the meeting</w:t>
      </w:r>
    </w:p>
    <w:p w14:paraId="02AD000F" w14:textId="77777777" w:rsidR="00597B47" w:rsidRDefault="00597B47" w:rsidP="00B416CA">
      <w:pPr>
        <w:pStyle w:val="BodyText"/>
        <w:ind w:left="360"/>
      </w:pPr>
    </w:p>
    <w:p w14:paraId="41E7EB22" w14:textId="77777777" w:rsidR="00597B47" w:rsidRPr="00C36A48" w:rsidRDefault="00597B47" w:rsidP="00177EDE">
      <w:pPr>
        <w:pStyle w:val="BodyText"/>
        <w:rPr>
          <w:b/>
          <w:bCs/>
        </w:rPr>
      </w:pPr>
      <w:r>
        <w:rPr>
          <w:b/>
          <w:bCs/>
        </w:rPr>
        <w:t>*</w:t>
      </w:r>
      <w:proofErr w:type="gramStart"/>
      <w:r>
        <w:rPr>
          <w:b/>
          <w:bCs/>
        </w:rPr>
        <w:t>Requires</w:t>
      </w:r>
      <w:proofErr w:type="gramEnd"/>
      <w:r>
        <w:rPr>
          <w:b/>
          <w:bCs/>
        </w:rPr>
        <w:t xml:space="preserve"> action by the Directors</w:t>
      </w:r>
    </w:p>
    <w:p w14:paraId="79344D38" w14:textId="77777777" w:rsidR="00597B47" w:rsidRDefault="00597B47" w:rsidP="00177EDE">
      <w:pPr>
        <w:pStyle w:val="BodyText"/>
      </w:pPr>
    </w:p>
    <w:p w14:paraId="66835454" w14:textId="2A576C9A" w:rsidR="00597B47" w:rsidRDefault="00597B47" w:rsidP="00177EDE">
      <w:pPr>
        <w:pStyle w:val="BodyText"/>
      </w:pPr>
    </w:p>
    <w:sectPr w:rsidR="00597B47" w:rsidSect="00DF3C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DCF38" w14:textId="77777777" w:rsidR="00EA5516" w:rsidRDefault="00EA5516" w:rsidP="00DF3C40">
      <w:r>
        <w:separator/>
      </w:r>
    </w:p>
  </w:endnote>
  <w:endnote w:type="continuationSeparator" w:id="0">
    <w:p w14:paraId="074AD81B" w14:textId="77777777" w:rsidR="00EA5516" w:rsidRDefault="00EA5516" w:rsidP="00DF3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iDocIDField3e167022-ed87-4fc6-8df8-2085"/>
  <w:p w14:paraId="1E09F73D" w14:textId="77777777" w:rsidR="00CB3965" w:rsidRDefault="00CB3965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189399943.1</w:t>
    </w:r>
    <w: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CE9B6" w14:textId="77777777" w:rsidR="00CB3965" w:rsidRDefault="00CB3965" w:rsidP="001A1595">
    <w:pPr>
      <w:pStyle w:val="Footer"/>
    </w:pPr>
    <w:r>
      <w:tab/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  <w:r>
      <w:rPr>
        <w:noProof/>
      </w:rPr>
      <w:t xml:space="preserve"> -</w:t>
    </w:r>
  </w:p>
  <w:bookmarkStart w:id="1" w:name="_iDocIDField2be9a0b7-d628-411c-a182-1881"/>
  <w:p w14:paraId="64AEAD47" w14:textId="77777777" w:rsidR="00CB3965" w:rsidRDefault="00CB3965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189399943.1</w:t>
    </w:r>
    <w:r>
      <w:fldChar w:fldCharType="end"/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iDocIDFieldc5470b5c-7eb8-4411-8d0e-8351"/>
  <w:p w14:paraId="0DB938E3" w14:textId="77777777" w:rsidR="00CB3965" w:rsidRDefault="00CB3965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189399943.1</w:t>
    </w:r>
    <w:r>
      <w:fldChar w:fldCharType="end"/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02930" w14:textId="77777777" w:rsidR="00EA5516" w:rsidRDefault="00EA5516" w:rsidP="00DF3C40">
      <w:r>
        <w:separator/>
      </w:r>
    </w:p>
  </w:footnote>
  <w:footnote w:type="continuationSeparator" w:id="0">
    <w:p w14:paraId="1025CBEB" w14:textId="77777777" w:rsidR="00EA5516" w:rsidRDefault="00EA5516" w:rsidP="00DF3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BF7B" w14:textId="77777777" w:rsidR="00AC1345" w:rsidRDefault="00AC13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94EEC" w14:textId="77777777" w:rsidR="00AC1345" w:rsidRDefault="00AC13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C46A8" w14:textId="77777777" w:rsidR="00AC1345" w:rsidRDefault="00AC13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A436FD"/>
    <w:multiLevelType w:val="multilevel"/>
    <w:tmpl w:val="09F43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84A8A"/>
    <w:multiLevelType w:val="hybridMultilevel"/>
    <w:tmpl w:val="CB7255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073168">
    <w:abstractNumId w:val="0"/>
  </w:num>
  <w:num w:numId="2" w16cid:durableId="1510175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B47"/>
    <w:rsid w:val="00007BD6"/>
    <w:rsid w:val="00013B8C"/>
    <w:rsid w:val="00014958"/>
    <w:rsid w:val="00015B87"/>
    <w:rsid w:val="00021C57"/>
    <w:rsid w:val="00037933"/>
    <w:rsid w:val="00044100"/>
    <w:rsid w:val="000613A3"/>
    <w:rsid w:val="000631A5"/>
    <w:rsid w:val="00080ED8"/>
    <w:rsid w:val="00081604"/>
    <w:rsid w:val="000853CC"/>
    <w:rsid w:val="0008663B"/>
    <w:rsid w:val="00087629"/>
    <w:rsid w:val="000911D8"/>
    <w:rsid w:val="00092C8E"/>
    <w:rsid w:val="00095571"/>
    <w:rsid w:val="000A187E"/>
    <w:rsid w:val="000A780A"/>
    <w:rsid w:val="000C1CB9"/>
    <w:rsid w:val="000C4EC2"/>
    <w:rsid w:val="000C765C"/>
    <w:rsid w:val="000D1C55"/>
    <w:rsid w:val="000D43B6"/>
    <w:rsid w:val="000D7A08"/>
    <w:rsid w:val="000E33D0"/>
    <w:rsid w:val="000F07B6"/>
    <w:rsid w:val="000F460B"/>
    <w:rsid w:val="00104851"/>
    <w:rsid w:val="00115690"/>
    <w:rsid w:val="0011615D"/>
    <w:rsid w:val="001322FF"/>
    <w:rsid w:val="001507DA"/>
    <w:rsid w:val="00151A21"/>
    <w:rsid w:val="00161FBF"/>
    <w:rsid w:val="001674C3"/>
    <w:rsid w:val="00177DBC"/>
    <w:rsid w:val="00181EA6"/>
    <w:rsid w:val="00187BC2"/>
    <w:rsid w:val="001B5346"/>
    <w:rsid w:val="001D3CB2"/>
    <w:rsid w:val="001D4C53"/>
    <w:rsid w:val="001E54F7"/>
    <w:rsid w:val="001E7EF4"/>
    <w:rsid w:val="001F09C0"/>
    <w:rsid w:val="001F1505"/>
    <w:rsid w:val="001F306B"/>
    <w:rsid w:val="001F6FD6"/>
    <w:rsid w:val="0020007E"/>
    <w:rsid w:val="0020326D"/>
    <w:rsid w:val="00206A61"/>
    <w:rsid w:val="00217209"/>
    <w:rsid w:val="00217B95"/>
    <w:rsid w:val="00251D96"/>
    <w:rsid w:val="00257A44"/>
    <w:rsid w:val="00266D0B"/>
    <w:rsid w:val="00280821"/>
    <w:rsid w:val="002822BB"/>
    <w:rsid w:val="002A4828"/>
    <w:rsid w:val="002B5468"/>
    <w:rsid w:val="002C2715"/>
    <w:rsid w:val="002C4075"/>
    <w:rsid w:val="002D41B5"/>
    <w:rsid w:val="002F0728"/>
    <w:rsid w:val="002F123A"/>
    <w:rsid w:val="002F529C"/>
    <w:rsid w:val="0030723C"/>
    <w:rsid w:val="00310D9A"/>
    <w:rsid w:val="00311BDA"/>
    <w:rsid w:val="00315495"/>
    <w:rsid w:val="00362906"/>
    <w:rsid w:val="00363A8E"/>
    <w:rsid w:val="00366D44"/>
    <w:rsid w:val="00371EAC"/>
    <w:rsid w:val="00383585"/>
    <w:rsid w:val="00392ECF"/>
    <w:rsid w:val="003A4E50"/>
    <w:rsid w:val="003A631A"/>
    <w:rsid w:val="003B3CB1"/>
    <w:rsid w:val="003B4EFC"/>
    <w:rsid w:val="003B65D1"/>
    <w:rsid w:val="003C1355"/>
    <w:rsid w:val="003C4C98"/>
    <w:rsid w:val="003E5745"/>
    <w:rsid w:val="003F29A8"/>
    <w:rsid w:val="00401A19"/>
    <w:rsid w:val="00406699"/>
    <w:rsid w:val="00406F49"/>
    <w:rsid w:val="00417D41"/>
    <w:rsid w:val="0043207B"/>
    <w:rsid w:val="00433334"/>
    <w:rsid w:val="00434249"/>
    <w:rsid w:val="004547C5"/>
    <w:rsid w:val="00467766"/>
    <w:rsid w:val="0047015F"/>
    <w:rsid w:val="00470BF1"/>
    <w:rsid w:val="004735AA"/>
    <w:rsid w:val="00473FE8"/>
    <w:rsid w:val="00476DB2"/>
    <w:rsid w:val="004815C7"/>
    <w:rsid w:val="00484952"/>
    <w:rsid w:val="00490C3A"/>
    <w:rsid w:val="004921AF"/>
    <w:rsid w:val="00492D18"/>
    <w:rsid w:val="00493E8A"/>
    <w:rsid w:val="00496549"/>
    <w:rsid w:val="004A37F6"/>
    <w:rsid w:val="004A475A"/>
    <w:rsid w:val="004B0248"/>
    <w:rsid w:val="004B2C39"/>
    <w:rsid w:val="004B63DB"/>
    <w:rsid w:val="004B661B"/>
    <w:rsid w:val="004F3203"/>
    <w:rsid w:val="005059C8"/>
    <w:rsid w:val="005117A5"/>
    <w:rsid w:val="00523B30"/>
    <w:rsid w:val="00523C9A"/>
    <w:rsid w:val="00530E07"/>
    <w:rsid w:val="00536679"/>
    <w:rsid w:val="00545DAC"/>
    <w:rsid w:val="00557647"/>
    <w:rsid w:val="00570397"/>
    <w:rsid w:val="00571776"/>
    <w:rsid w:val="00591210"/>
    <w:rsid w:val="00597B47"/>
    <w:rsid w:val="005A5A7E"/>
    <w:rsid w:val="005A6B7A"/>
    <w:rsid w:val="005A7AD9"/>
    <w:rsid w:val="005A7CA9"/>
    <w:rsid w:val="005B0488"/>
    <w:rsid w:val="005B30C4"/>
    <w:rsid w:val="005C0BCF"/>
    <w:rsid w:val="005D07DF"/>
    <w:rsid w:val="005E5514"/>
    <w:rsid w:val="005F1BBE"/>
    <w:rsid w:val="005F2C23"/>
    <w:rsid w:val="005F4AB8"/>
    <w:rsid w:val="005F767B"/>
    <w:rsid w:val="00602AB5"/>
    <w:rsid w:val="00605EB8"/>
    <w:rsid w:val="00617E5F"/>
    <w:rsid w:val="006266A7"/>
    <w:rsid w:val="00634834"/>
    <w:rsid w:val="006351A6"/>
    <w:rsid w:val="006370DD"/>
    <w:rsid w:val="006474DE"/>
    <w:rsid w:val="00656F4F"/>
    <w:rsid w:val="0066326B"/>
    <w:rsid w:val="00663842"/>
    <w:rsid w:val="00664564"/>
    <w:rsid w:val="00673E41"/>
    <w:rsid w:val="00677708"/>
    <w:rsid w:val="00694CCC"/>
    <w:rsid w:val="006A09C6"/>
    <w:rsid w:val="006A4883"/>
    <w:rsid w:val="006B2A46"/>
    <w:rsid w:val="006B7468"/>
    <w:rsid w:val="006F1C8A"/>
    <w:rsid w:val="00701648"/>
    <w:rsid w:val="00702465"/>
    <w:rsid w:val="00714616"/>
    <w:rsid w:val="0071746D"/>
    <w:rsid w:val="00723452"/>
    <w:rsid w:val="00724309"/>
    <w:rsid w:val="00743BA0"/>
    <w:rsid w:val="007442A6"/>
    <w:rsid w:val="00766BBE"/>
    <w:rsid w:val="00774B58"/>
    <w:rsid w:val="0078452C"/>
    <w:rsid w:val="0078783B"/>
    <w:rsid w:val="00791293"/>
    <w:rsid w:val="00793231"/>
    <w:rsid w:val="007A50FD"/>
    <w:rsid w:val="007A512A"/>
    <w:rsid w:val="007A58B7"/>
    <w:rsid w:val="007C4A1F"/>
    <w:rsid w:val="007D6219"/>
    <w:rsid w:val="007E0062"/>
    <w:rsid w:val="00801774"/>
    <w:rsid w:val="00802EB2"/>
    <w:rsid w:val="0080500A"/>
    <w:rsid w:val="00814A5D"/>
    <w:rsid w:val="00835C46"/>
    <w:rsid w:val="00851736"/>
    <w:rsid w:val="0086088D"/>
    <w:rsid w:val="008617D7"/>
    <w:rsid w:val="0086346A"/>
    <w:rsid w:val="00874B48"/>
    <w:rsid w:val="00881186"/>
    <w:rsid w:val="00884B85"/>
    <w:rsid w:val="00887E9F"/>
    <w:rsid w:val="008964F1"/>
    <w:rsid w:val="008A63EE"/>
    <w:rsid w:val="008B3062"/>
    <w:rsid w:val="008C0FA5"/>
    <w:rsid w:val="008D3521"/>
    <w:rsid w:val="008E4402"/>
    <w:rsid w:val="008F34DF"/>
    <w:rsid w:val="008F3677"/>
    <w:rsid w:val="008F46BA"/>
    <w:rsid w:val="009003FA"/>
    <w:rsid w:val="00903087"/>
    <w:rsid w:val="00910910"/>
    <w:rsid w:val="00923419"/>
    <w:rsid w:val="009422CF"/>
    <w:rsid w:val="0097293F"/>
    <w:rsid w:val="009C314A"/>
    <w:rsid w:val="009C41FA"/>
    <w:rsid w:val="009E6B44"/>
    <w:rsid w:val="00A1049F"/>
    <w:rsid w:val="00A12362"/>
    <w:rsid w:val="00A13A3A"/>
    <w:rsid w:val="00A156DB"/>
    <w:rsid w:val="00A21B4B"/>
    <w:rsid w:val="00A24FB0"/>
    <w:rsid w:val="00A2629F"/>
    <w:rsid w:val="00A37123"/>
    <w:rsid w:val="00A40976"/>
    <w:rsid w:val="00A5503C"/>
    <w:rsid w:val="00A63B63"/>
    <w:rsid w:val="00A64E71"/>
    <w:rsid w:val="00A723D8"/>
    <w:rsid w:val="00A81484"/>
    <w:rsid w:val="00A83E2E"/>
    <w:rsid w:val="00A84EA1"/>
    <w:rsid w:val="00A87334"/>
    <w:rsid w:val="00A91EE1"/>
    <w:rsid w:val="00AB1697"/>
    <w:rsid w:val="00AC1345"/>
    <w:rsid w:val="00AC409F"/>
    <w:rsid w:val="00AE0B98"/>
    <w:rsid w:val="00AE4175"/>
    <w:rsid w:val="00AF0E28"/>
    <w:rsid w:val="00B06B87"/>
    <w:rsid w:val="00B30001"/>
    <w:rsid w:val="00B319CC"/>
    <w:rsid w:val="00B36EE1"/>
    <w:rsid w:val="00B416CA"/>
    <w:rsid w:val="00B508D6"/>
    <w:rsid w:val="00B60D38"/>
    <w:rsid w:val="00B723C7"/>
    <w:rsid w:val="00B739D2"/>
    <w:rsid w:val="00B759E5"/>
    <w:rsid w:val="00B82117"/>
    <w:rsid w:val="00B87520"/>
    <w:rsid w:val="00BA34E8"/>
    <w:rsid w:val="00BA5912"/>
    <w:rsid w:val="00BB3BA8"/>
    <w:rsid w:val="00BB48A5"/>
    <w:rsid w:val="00BC5BE0"/>
    <w:rsid w:val="00BD2CA9"/>
    <w:rsid w:val="00BD6078"/>
    <w:rsid w:val="00BE00ED"/>
    <w:rsid w:val="00BE3007"/>
    <w:rsid w:val="00C047C5"/>
    <w:rsid w:val="00C04A98"/>
    <w:rsid w:val="00C11783"/>
    <w:rsid w:val="00C17704"/>
    <w:rsid w:val="00C233BF"/>
    <w:rsid w:val="00C3020E"/>
    <w:rsid w:val="00C365A9"/>
    <w:rsid w:val="00C453F9"/>
    <w:rsid w:val="00C50D3C"/>
    <w:rsid w:val="00C60FF8"/>
    <w:rsid w:val="00C644BE"/>
    <w:rsid w:val="00C71DA6"/>
    <w:rsid w:val="00C94B7A"/>
    <w:rsid w:val="00CA00FB"/>
    <w:rsid w:val="00CA0404"/>
    <w:rsid w:val="00CB3965"/>
    <w:rsid w:val="00CC00EE"/>
    <w:rsid w:val="00CD3AC5"/>
    <w:rsid w:val="00CD4E6B"/>
    <w:rsid w:val="00CE4747"/>
    <w:rsid w:val="00CF18E2"/>
    <w:rsid w:val="00CF4417"/>
    <w:rsid w:val="00CF6A13"/>
    <w:rsid w:val="00D05F38"/>
    <w:rsid w:val="00D06D04"/>
    <w:rsid w:val="00D13110"/>
    <w:rsid w:val="00D14F1D"/>
    <w:rsid w:val="00D15C11"/>
    <w:rsid w:val="00D20AA6"/>
    <w:rsid w:val="00D43602"/>
    <w:rsid w:val="00D462E6"/>
    <w:rsid w:val="00D4724D"/>
    <w:rsid w:val="00D50E29"/>
    <w:rsid w:val="00D675A8"/>
    <w:rsid w:val="00D7066E"/>
    <w:rsid w:val="00D7662A"/>
    <w:rsid w:val="00D76953"/>
    <w:rsid w:val="00D9011C"/>
    <w:rsid w:val="00D93E9C"/>
    <w:rsid w:val="00DA491B"/>
    <w:rsid w:val="00DB12DA"/>
    <w:rsid w:val="00DB246E"/>
    <w:rsid w:val="00DC54BF"/>
    <w:rsid w:val="00DC7859"/>
    <w:rsid w:val="00DE1033"/>
    <w:rsid w:val="00DE401B"/>
    <w:rsid w:val="00DE53E7"/>
    <w:rsid w:val="00DF3C40"/>
    <w:rsid w:val="00E02D06"/>
    <w:rsid w:val="00E30058"/>
    <w:rsid w:val="00E34E04"/>
    <w:rsid w:val="00E36BE0"/>
    <w:rsid w:val="00E40DEE"/>
    <w:rsid w:val="00E47DEB"/>
    <w:rsid w:val="00E55A06"/>
    <w:rsid w:val="00E62EEA"/>
    <w:rsid w:val="00E63BCC"/>
    <w:rsid w:val="00E74CBC"/>
    <w:rsid w:val="00E765EA"/>
    <w:rsid w:val="00E84778"/>
    <w:rsid w:val="00E84C23"/>
    <w:rsid w:val="00EA185E"/>
    <w:rsid w:val="00EA5516"/>
    <w:rsid w:val="00EB0804"/>
    <w:rsid w:val="00EB1BF7"/>
    <w:rsid w:val="00EB59F0"/>
    <w:rsid w:val="00EB5F36"/>
    <w:rsid w:val="00EC138F"/>
    <w:rsid w:val="00EC5E6E"/>
    <w:rsid w:val="00ED4FB1"/>
    <w:rsid w:val="00EF3E39"/>
    <w:rsid w:val="00EF6122"/>
    <w:rsid w:val="00F64416"/>
    <w:rsid w:val="00F71E2A"/>
    <w:rsid w:val="00F751A2"/>
    <w:rsid w:val="00F86CF2"/>
    <w:rsid w:val="00F930CA"/>
    <w:rsid w:val="00F96E92"/>
    <w:rsid w:val="00FA0052"/>
    <w:rsid w:val="00FA328B"/>
    <w:rsid w:val="00FB0194"/>
    <w:rsid w:val="00FB1B5F"/>
    <w:rsid w:val="00FB6CFF"/>
    <w:rsid w:val="00FB701C"/>
    <w:rsid w:val="00FD003A"/>
    <w:rsid w:val="00FD13A1"/>
    <w:rsid w:val="00FE1BCC"/>
    <w:rsid w:val="00FE3460"/>
    <w:rsid w:val="00FE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6B45E"/>
  <w15:chartTrackingRefBased/>
  <w15:docId w15:val="{0A1AC891-6016-4821-BC7E-615BF7BE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4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iPriority="14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4"/>
    <w:qFormat/>
    <w:rsid w:val="0047015F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rsid w:val="004701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rsid w:val="0047015F"/>
    <w:pPr>
      <w:keepNext/>
      <w:keepLines/>
      <w:spacing w:before="200"/>
      <w:outlineLvl w:val="1"/>
    </w:pPr>
    <w:rPr>
      <w:rFonts w:eastAsia="Times New Roman" w:cs="Times New Roman"/>
      <w:b/>
      <w:bCs/>
      <w:color w:val="15608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rsid w:val="0047015F"/>
    <w:pPr>
      <w:keepNext/>
      <w:keepLines/>
      <w:spacing w:before="200"/>
      <w:outlineLvl w:val="2"/>
    </w:pPr>
    <w:rPr>
      <w:rFonts w:eastAsia="Times New Roman" w:cs="Times New Roman"/>
      <w:b/>
      <w:bCs/>
      <w:color w:val="156082" w:themeColor="accent1"/>
    </w:rPr>
  </w:style>
  <w:style w:type="paragraph" w:styleId="Heading4">
    <w:name w:val="heading 4"/>
    <w:basedOn w:val="Normal"/>
    <w:next w:val="Normal"/>
    <w:link w:val="Heading4Char"/>
    <w:uiPriority w:val="99"/>
    <w:rsid w:val="004701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9"/>
    <w:rsid w:val="0047015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9"/>
    <w:rsid w:val="0047015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rsid w:val="0047015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9"/>
    <w:rsid w:val="0047015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rsid w:val="0047015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052"/>
    <w:pPr>
      <w:spacing w:before="60" w:after="6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4"/>
    <w:qFormat/>
    <w:rsid w:val="0047015F"/>
    <w:pPr>
      <w:spacing w:after="240"/>
    </w:pPr>
    <w:rPr>
      <w:rFonts w:eastAsia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4"/>
    <w:rsid w:val="0047015F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Continued">
    <w:name w:val="Body Text Continued"/>
    <w:basedOn w:val="BodyText"/>
    <w:next w:val="BodyText"/>
    <w:uiPriority w:val="14"/>
    <w:qFormat/>
    <w:rsid w:val="0047015F"/>
    <w:rPr>
      <w:szCs w:val="20"/>
    </w:rPr>
  </w:style>
  <w:style w:type="paragraph" w:styleId="BodyTextIndent">
    <w:name w:val="Body Text Indent"/>
    <w:basedOn w:val="BodyText"/>
    <w:link w:val="BodyTextIndentChar"/>
    <w:uiPriority w:val="14"/>
    <w:qFormat/>
    <w:rsid w:val="0047015F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14"/>
    <w:rsid w:val="0047015F"/>
    <w:rPr>
      <w:rFonts w:ascii="Times New Roman" w:eastAsia="Times New Roman" w:hAnsi="Times New Roman" w:cs="Times New Roman"/>
      <w:sz w:val="24"/>
      <w:szCs w:val="24"/>
    </w:rPr>
  </w:style>
  <w:style w:type="character" w:styleId="BookTitle">
    <w:name w:val="Book Title"/>
    <w:basedOn w:val="DefaultParagraphFont"/>
    <w:uiPriority w:val="99"/>
    <w:unhideWhenUsed/>
    <w:rsid w:val="0047015F"/>
    <w:rPr>
      <w:b/>
      <w:bCs/>
      <w:smallCaps/>
      <w:spacing w:val="5"/>
    </w:rPr>
  </w:style>
  <w:style w:type="paragraph" w:customStyle="1" w:styleId="BTIndent">
    <w:name w:val="BT Indent"/>
    <w:basedOn w:val="BodyText"/>
    <w:uiPriority w:val="99"/>
    <w:rsid w:val="0047015F"/>
    <w:pPr>
      <w:ind w:left="720"/>
    </w:pPr>
  </w:style>
  <w:style w:type="character" w:styleId="Emphasis">
    <w:name w:val="Emphasis"/>
    <w:basedOn w:val="DefaultParagraphFont"/>
    <w:uiPriority w:val="99"/>
    <w:unhideWhenUsed/>
    <w:rsid w:val="0047015F"/>
    <w:rPr>
      <w:i/>
      <w:iCs/>
    </w:rPr>
  </w:style>
  <w:style w:type="paragraph" w:styleId="Footer">
    <w:name w:val="footer"/>
    <w:basedOn w:val="Normal"/>
    <w:link w:val="FooterChar"/>
    <w:uiPriority w:val="99"/>
    <w:rsid w:val="004701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15F"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701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15F"/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47015F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47015F"/>
    <w:rPr>
      <w:rFonts w:ascii="Times New Roman" w:eastAsia="Times New Roman" w:hAnsi="Times New Roman" w:cs="Times New Roman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47015F"/>
    <w:rPr>
      <w:rFonts w:ascii="Times New Roman" w:eastAsia="Times New Roman" w:hAnsi="Times New Roman" w:cs="Times New Roman"/>
      <w:b/>
      <w:bCs/>
      <w:color w:val="156082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47015F"/>
    <w:rPr>
      <w:rFonts w:asciiTheme="majorHAnsi" w:eastAsiaTheme="majorEastAsia" w:hAnsiTheme="majorHAnsi" w:cstheme="majorBidi"/>
      <w:b/>
      <w:bCs/>
      <w:i/>
      <w:iCs/>
      <w:color w:val="156082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rsid w:val="0047015F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47015F"/>
    <w:rPr>
      <w:rFonts w:asciiTheme="majorHAnsi" w:eastAsiaTheme="majorEastAsia" w:hAnsiTheme="majorHAnsi" w:cstheme="majorBidi"/>
      <w:i/>
      <w:iCs/>
      <w:color w:val="0A2F4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rsid w:val="0047015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47015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47015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IntenseEmphasis">
    <w:name w:val="Intense Emphasis"/>
    <w:basedOn w:val="DefaultParagraphFont"/>
    <w:uiPriority w:val="99"/>
    <w:unhideWhenUsed/>
    <w:rsid w:val="0047015F"/>
    <w:rPr>
      <w:b/>
      <w:bCs/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unhideWhenUsed/>
    <w:rsid w:val="0047015F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47015F"/>
    <w:rPr>
      <w:rFonts w:ascii="Times New Roman" w:hAnsi="Times New Roman"/>
      <w:b/>
      <w:bCs/>
      <w:i/>
      <w:iCs/>
      <w:color w:val="156082" w:themeColor="accent1"/>
      <w:sz w:val="24"/>
      <w:szCs w:val="24"/>
    </w:rPr>
  </w:style>
  <w:style w:type="character" w:styleId="IntenseReference">
    <w:name w:val="Intense Reference"/>
    <w:basedOn w:val="DefaultParagraphFont"/>
    <w:uiPriority w:val="99"/>
    <w:unhideWhenUsed/>
    <w:rsid w:val="0047015F"/>
    <w:rPr>
      <w:b/>
      <w:bCs/>
      <w:smallCaps/>
      <w:color w:val="E97132" w:themeColor="accent2"/>
      <w:spacing w:val="5"/>
      <w:u w:val="single"/>
    </w:rPr>
  </w:style>
  <w:style w:type="paragraph" w:styleId="ListParagraph">
    <w:name w:val="List Paragraph"/>
    <w:basedOn w:val="Normal"/>
    <w:unhideWhenUsed/>
    <w:qFormat/>
    <w:rsid w:val="0047015F"/>
    <w:pPr>
      <w:ind w:left="720"/>
      <w:contextualSpacing/>
    </w:pPr>
  </w:style>
  <w:style w:type="paragraph" w:styleId="NoSpacing">
    <w:name w:val="No Spacing"/>
    <w:uiPriority w:val="24"/>
    <w:unhideWhenUsed/>
    <w:rsid w:val="0047015F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unhideWhenUsed/>
    <w:rsid w:val="0047015F"/>
    <w:pPr>
      <w:ind w:left="720"/>
    </w:pPr>
  </w:style>
  <w:style w:type="paragraph" w:styleId="Quote">
    <w:name w:val="Quote"/>
    <w:basedOn w:val="Normal"/>
    <w:next w:val="BodyTextContinued"/>
    <w:link w:val="QuoteChar"/>
    <w:uiPriority w:val="9"/>
    <w:qFormat/>
    <w:rsid w:val="0047015F"/>
    <w:pPr>
      <w:spacing w:after="240"/>
      <w:ind w:left="1440" w:right="1440"/>
    </w:pPr>
    <w:rPr>
      <w:szCs w:val="20"/>
    </w:rPr>
  </w:style>
  <w:style w:type="character" w:customStyle="1" w:styleId="QuoteChar">
    <w:name w:val="Quote Char"/>
    <w:basedOn w:val="DefaultParagraphFont"/>
    <w:link w:val="Quote"/>
    <w:uiPriority w:val="9"/>
    <w:rsid w:val="0047015F"/>
    <w:rPr>
      <w:rFonts w:ascii="Times New Roman" w:hAnsi="Times New Roman"/>
      <w:sz w:val="24"/>
      <w:szCs w:val="20"/>
    </w:rPr>
  </w:style>
  <w:style w:type="paragraph" w:customStyle="1" w:styleId="ResH1">
    <w:name w:val="Res H1"/>
    <w:basedOn w:val="Heading2"/>
    <w:uiPriority w:val="34"/>
    <w:rsid w:val="0047015F"/>
    <w:pPr>
      <w:tabs>
        <w:tab w:val="left" w:pos="720"/>
      </w:tabs>
      <w:spacing w:before="0" w:line="240" w:lineRule="atLeast"/>
      <w:ind w:left="720" w:right="720" w:hanging="720"/>
    </w:pPr>
    <w:rPr>
      <w:bCs w:val="0"/>
      <w:i/>
      <w:caps/>
      <w:color w:val="auto"/>
      <w:szCs w:val="20"/>
      <w:lang w:eastAsia="zh-CN"/>
    </w:rPr>
  </w:style>
  <w:style w:type="paragraph" w:customStyle="1" w:styleId="ResH2">
    <w:name w:val="Res H2"/>
    <w:basedOn w:val="Heading3"/>
    <w:uiPriority w:val="34"/>
    <w:rsid w:val="0047015F"/>
    <w:pPr>
      <w:spacing w:before="0" w:line="240" w:lineRule="atLeast"/>
      <w:ind w:left="1440" w:right="720" w:hanging="720"/>
    </w:pPr>
    <w:rPr>
      <w:bCs w:val="0"/>
      <w:color w:val="auto"/>
      <w:szCs w:val="20"/>
      <w:u w:val="single"/>
      <w:lang w:eastAsia="zh-CN"/>
    </w:rPr>
  </w:style>
  <w:style w:type="paragraph" w:customStyle="1" w:styleId="Resolution">
    <w:name w:val="Resolution"/>
    <w:basedOn w:val="NormalIndent"/>
    <w:uiPriority w:val="29"/>
    <w:rsid w:val="0047015F"/>
    <w:pPr>
      <w:spacing w:before="240" w:line="240" w:lineRule="atLeast"/>
      <w:ind w:right="720"/>
    </w:pPr>
    <w:rPr>
      <w:sz w:val="26"/>
      <w:szCs w:val="20"/>
    </w:rPr>
  </w:style>
  <w:style w:type="character" w:styleId="Strong">
    <w:name w:val="Strong"/>
    <w:basedOn w:val="DefaultParagraphFont"/>
    <w:uiPriority w:val="99"/>
    <w:unhideWhenUsed/>
    <w:rsid w:val="0047015F"/>
    <w:rPr>
      <w:b/>
      <w:bCs/>
    </w:rPr>
  </w:style>
  <w:style w:type="paragraph" w:styleId="Subtitle">
    <w:name w:val="Subtitle"/>
    <w:basedOn w:val="Normal"/>
    <w:next w:val="Normal"/>
    <w:link w:val="SubtitleChar"/>
    <w:uiPriority w:val="40"/>
    <w:unhideWhenUsed/>
    <w:rsid w:val="0047015F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40"/>
    <w:rsid w:val="0047015F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99"/>
    <w:unhideWhenUsed/>
    <w:rsid w:val="004701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unhideWhenUsed/>
    <w:rsid w:val="0047015F"/>
    <w:rPr>
      <w:smallCaps/>
      <w:color w:val="E97132" w:themeColor="accent2"/>
      <w:u w:val="single"/>
    </w:rPr>
  </w:style>
  <w:style w:type="paragraph" w:customStyle="1" w:styleId="Table">
    <w:name w:val="Table"/>
    <w:basedOn w:val="Normal"/>
    <w:uiPriority w:val="24"/>
    <w:qFormat/>
    <w:rsid w:val="0047015F"/>
    <w:pPr>
      <w:spacing w:before="60" w:after="60" w:line="240" w:lineRule="exact"/>
    </w:pPr>
    <w:rPr>
      <w:rFonts w:eastAsia="Times New Roman" w:cs="Times New Roman"/>
    </w:rPr>
  </w:style>
  <w:style w:type="paragraph" w:styleId="Title">
    <w:name w:val="Title"/>
    <w:basedOn w:val="BodyText"/>
    <w:next w:val="BodyText"/>
    <w:link w:val="TitleChar"/>
    <w:uiPriority w:val="39"/>
    <w:rsid w:val="0047015F"/>
    <w:pPr>
      <w:jc w:val="center"/>
      <w:outlineLvl w:val="0"/>
    </w:pPr>
    <w:rPr>
      <w:rFonts w:cs="Arial"/>
      <w:b/>
      <w:bCs/>
      <w:szCs w:val="32"/>
    </w:rPr>
  </w:style>
  <w:style w:type="character" w:customStyle="1" w:styleId="TitleChar">
    <w:name w:val="Title Char"/>
    <w:basedOn w:val="DefaultParagraphFont"/>
    <w:link w:val="Title"/>
    <w:uiPriority w:val="39"/>
    <w:rsid w:val="0047015F"/>
    <w:rPr>
      <w:rFonts w:ascii="Times New Roman" w:eastAsia="Times New Roman" w:hAnsi="Times New Roman" w:cs="Arial"/>
      <w:b/>
      <w:bCs/>
      <w:sz w:val="24"/>
      <w:szCs w:val="32"/>
    </w:rPr>
  </w:style>
  <w:style w:type="paragraph" w:customStyle="1" w:styleId="DocID">
    <w:name w:val="DocID"/>
    <w:basedOn w:val="Footer"/>
    <w:next w:val="Footer"/>
    <w:link w:val="DocIDChar"/>
    <w:rsid w:val="00597B47"/>
    <w:pPr>
      <w:tabs>
        <w:tab w:val="clear" w:pos="4680"/>
        <w:tab w:val="clear" w:pos="9360"/>
      </w:tabs>
    </w:pPr>
    <w:rPr>
      <w:rFonts w:eastAsia="Times New Roman" w:cs="Times New Roman"/>
      <w:kern w:val="0"/>
      <w:sz w:val="16"/>
      <w:szCs w:val="20"/>
      <w14:ligatures w14:val="none"/>
    </w:rPr>
  </w:style>
  <w:style w:type="character" w:customStyle="1" w:styleId="DocIDChar">
    <w:name w:val="DocID Char"/>
    <w:basedOn w:val="BodyTextChar"/>
    <w:link w:val="DocID"/>
    <w:rsid w:val="00597B47"/>
    <w:rPr>
      <w:rFonts w:ascii="Times New Roman" w:eastAsia="Times New Roman" w:hAnsi="Times New Roman" w:cs="Times New Roman"/>
      <w:kern w:val="0"/>
      <w:sz w:val="16"/>
      <w:szCs w:val="20"/>
      <w:lang w:val="en-US" w:eastAsia="en-US"/>
      <w14:ligatures w14:val="none"/>
    </w:rPr>
  </w:style>
  <w:style w:type="paragraph" w:styleId="Revision">
    <w:name w:val="Revision"/>
    <w:hidden/>
    <w:uiPriority w:val="99"/>
    <w:semiHidden/>
    <w:rsid w:val="00BA34E8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76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D29437B-02B3-4CE9-B9D2-D3E145B257AD}">
  <we:reference id="15aacfb1-b0aa-4184-aca4-5fdc2a6854b4" version="1.0.0.6" store="EXCatalog" storeType="EXCatalog"/>
  <we:alternateReferences>
    <we:reference id="WA200007271" version="1.0.0.6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Staks</dc:creator>
  <cp:lastModifiedBy>Kathleen Staks</cp:lastModifiedBy>
  <cp:revision>2</cp:revision>
  <dcterms:created xsi:type="dcterms:W3CDTF">2026-09-04T19:11:00Z</dcterms:created>
  <dcterms:modified xsi:type="dcterms:W3CDTF">2026-09-04T19:11:00Z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String">
    <vt:lpwstr>189399943.1</vt:lpwstr>
  </property>
  <property fmtid="{D5CDD505-2E9C-101B-9397-08002B2CF9AE}" pid="3" name="CUS_DocIDChunk0">
    <vt:lpwstr>189399943.1</vt:lpwstr>
  </property>
  <property fmtid="{D5CDD505-2E9C-101B-9397-08002B2CF9AE}" pid="4" name="CUS_DocIDActiveBits">
    <vt:lpwstr>98304</vt:lpwstr>
  </property>
  <property fmtid="{D5CDD505-2E9C-101B-9397-08002B2CF9AE}" pid="5" name="CUS_DocIDLocation">
    <vt:lpwstr>EVERY_PAGE</vt:lpwstr>
  </property>
  <property fmtid="{D5CDD505-2E9C-101B-9397-08002B2CF9AE}" pid="6" name="CUS_DocIDReference">
    <vt:lpwstr>everyPage</vt:lpwstr>
  </property>
</Properties>
</file>