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F38A2" w14:textId="77777777" w:rsidR="00597B47" w:rsidRPr="00000979" w:rsidRDefault="00597B47" w:rsidP="00597B47">
      <w:pPr>
        <w:pStyle w:val="BodyText"/>
        <w:jc w:val="center"/>
        <w:rPr>
          <w:b/>
          <w:bCs/>
        </w:rPr>
      </w:pPr>
      <w:r w:rsidRPr="00000979">
        <w:rPr>
          <w:b/>
          <w:bCs/>
        </w:rPr>
        <w:t>REGIONAL ORGANIZATION FOR WESTERN ENERGY, INC.</w:t>
      </w:r>
    </w:p>
    <w:p w14:paraId="767C6E1F" w14:textId="77777777" w:rsidR="00597B47" w:rsidRDefault="00597B47" w:rsidP="00597B47">
      <w:pPr>
        <w:pStyle w:val="BodyText"/>
        <w:jc w:val="center"/>
      </w:pPr>
      <w:r>
        <w:t>Meeting of the Formation Board of Directors</w:t>
      </w:r>
    </w:p>
    <w:p w14:paraId="1E99A236" w14:textId="64E87354" w:rsidR="00597B47" w:rsidRDefault="00597B47" w:rsidP="00597B47">
      <w:pPr>
        <w:pStyle w:val="BodyText"/>
        <w:jc w:val="center"/>
      </w:pPr>
      <w:r>
        <w:t xml:space="preserve">September 2, </w:t>
      </w:r>
      <w:proofErr w:type="gramStart"/>
      <w:r>
        <w:t>2026</w:t>
      </w:r>
      <w:proofErr w:type="gramEnd"/>
      <w:r>
        <w:t xml:space="preserve"> | </w:t>
      </w:r>
      <w:r w:rsidR="008F43E7">
        <w:t>11:00 a.m.</w:t>
      </w:r>
      <w:r>
        <w:t xml:space="preserve"> Pacific Time | Videoconference</w:t>
      </w:r>
    </w:p>
    <w:p w14:paraId="06F0AA57" w14:textId="77777777" w:rsidR="00597B47" w:rsidRDefault="00597B47" w:rsidP="00597B47">
      <w:pPr>
        <w:pStyle w:val="BodyText"/>
        <w:jc w:val="center"/>
      </w:pPr>
      <w:r>
        <w:t>AGENDA</w:t>
      </w:r>
    </w:p>
    <w:p w14:paraId="59C39256" w14:textId="33569F06" w:rsidR="00597B47" w:rsidRDefault="00597B47" w:rsidP="00597B47">
      <w:pPr>
        <w:pStyle w:val="BodyText"/>
        <w:rPr>
          <w:b/>
          <w:bCs/>
          <w:u w:val="single"/>
        </w:rPr>
      </w:pPr>
    </w:p>
    <w:p w14:paraId="79FA90C7" w14:textId="7D8C7602" w:rsidR="00BA34E8" w:rsidRPr="00F86CF2" w:rsidRDefault="00BA34E8" w:rsidP="00BA34E8">
      <w:pPr>
        <w:pStyle w:val="BodyText"/>
        <w:numPr>
          <w:ilvl w:val="0"/>
          <w:numId w:val="1"/>
        </w:numPr>
      </w:pPr>
      <w:r w:rsidRPr="00F86CF2">
        <w:t>Welcome to the Meeting</w:t>
      </w:r>
    </w:p>
    <w:p w14:paraId="6EE258D1" w14:textId="5EDB3BE1" w:rsidR="00F86CF2" w:rsidRPr="00F86CF2" w:rsidRDefault="00597B47" w:rsidP="006351A6">
      <w:pPr>
        <w:pStyle w:val="BodyText"/>
        <w:numPr>
          <w:ilvl w:val="0"/>
          <w:numId w:val="1"/>
        </w:numPr>
      </w:pPr>
      <w:r>
        <w:t>*</w:t>
      </w:r>
      <w:r w:rsidR="00BA34E8">
        <w:t>Approval</w:t>
      </w:r>
      <w:r>
        <w:t xml:space="preserve"> </w:t>
      </w:r>
      <w:r w:rsidR="00FC6C0C">
        <w:t>of convening</w:t>
      </w:r>
      <w:r>
        <w:t xml:space="preserve"> </w:t>
      </w:r>
      <w:proofErr w:type="gramStart"/>
      <w:r>
        <w:t>in</w:t>
      </w:r>
      <w:proofErr w:type="gramEnd"/>
      <w:r>
        <w:t xml:space="preserve"> Executive Session</w:t>
      </w:r>
    </w:p>
    <w:p w14:paraId="2386A4F4" w14:textId="42A5A021" w:rsidR="00422C93" w:rsidRDefault="00422C93" w:rsidP="009C41FA">
      <w:pPr>
        <w:pStyle w:val="BodyText"/>
        <w:numPr>
          <w:ilvl w:val="0"/>
          <w:numId w:val="1"/>
        </w:numPr>
      </w:pPr>
      <w:r>
        <w:t xml:space="preserve">Discussion with </w:t>
      </w:r>
      <w:r w:rsidR="00D13EDD">
        <w:t xml:space="preserve">the </w:t>
      </w:r>
      <w:r>
        <w:t>Search Committee regarding</w:t>
      </w:r>
      <w:r w:rsidR="00D13EDD">
        <w:t xml:space="preserve"> the executive director and chief executive officer searches </w:t>
      </w:r>
      <w:r w:rsidR="00B63D7B">
        <w:t>(Executive Session)</w:t>
      </w:r>
    </w:p>
    <w:p w14:paraId="39F64B6E" w14:textId="176827CF" w:rsidR="009C41FA" w:rsidRDefault="009C41FA" w:rsidP="009C41FA">
      <w:pPr>
        <w:pStyle w:val="BodyText"/>
        <w:numPr>
          <w:ilvl w:val="0"/>
          <w:numId w:val="1"/>
        </w:numPr>
      </w:pPr>
      <w:r>
        <w:t>Discussion of the next round of Board candidates</w:t>
      </w:r>
      <w:r w:rsidR="00B63D7B">
        <w:t xml:space="preserve"> (Executive Session)</w:t>
      </w:r>
    </w:p>
    <w:p w14:paraId="458401A9" w14:textId="0737D8B9" w:rsidR="00597B47" w:rsidRDefault="00597B47" w:rsidP="00597B47">
      <w:pPr>
        <w:pStyle w:val="BodyText"/>
        <w:numPr>
          <w:ilvl w:val="0"/>
          <w:numId w:val="1"/>
        </w:numPr>
      </w:pPr>
      <w:r>
        <w:t xml:space="preserve">Discussion of </w:t>
      </w:r>
      <w:r w:rsidRPr="006671B4">
        <w:t xml:space="preserve">other matters </w:t>
      </w:r>
      <w:r w:rsidR="007A50FD">
        <w:t xml:space="preserve">that may be properly </w:t>
      </w:r>
      <w:r w:rsidRPr="006671B4">
        <w:t>brought before the meeting</w:t>
      </w:r>
    </w:p>
    <w:p w14:paraId="74409A57" w14:textId="77777777" w:rsidR="00597B47" w:rsidRDefault="00597B47" w:rsidP="00597B47">
      <w:pPr>
        <w:pStyle w:val="BodyText"/>
      </w:pPr>
    </w:p>
    <w:p w14:paraId="24C63378" w14:textId="77777777" w:rsidR="00597B47" w:rsidRPr="00C36A48" w:rsidRDefault="00597B47" w:rsidP="00177EDE">
      <w:pPr>
        <w:pStyle w:val="BodyText"/>
        <w:rPr>
          <w:b/>
          <w:bCs/>
        </w:rPr>
      </w:pPr>
      <w:r>
        <w:rPr>
          <w:b/>
          <w:bCs/>
        </w:rPr>
        <w:t>*</w:t>
      </w:r>
      <w:proofErr w:type="gramStart"/>
      <w:r>
        <w:rPr>
          <w:b/>
          <w:bCs/>
        </w:rPr>
        <w:t>Requires</w:t>
      </w:r>
      <w:proofErr w:type="gramEnd"/>
      <w:r>
        <w:rPr>
          <w:b/>
          <w:bCs/>
        </w:rPr>
        <w:t xml:space="preserve"> action by the Directors</w:t>
      </w:r>
    </w:p>
    <w:p w14:paraId="62B15337" w14:textId="77777777" w:rsidR="00597B47" w:rsidRDefault="00597B47" w:rsidP="00177EDE">
      <w:pPr>
        <w:pStyle w:val="BodyText"/>
      </w:pPr>
    </w:p>
    <w:p w14:paraId="47D24FE7" w14:textId="756DC9A1" w:rsidR="00597B47" w:rsidRDefault="00597B47" w:rsidP="00177EDE">
      <w:pPr>
        <w:pStyle w:val="BodyText"/>
      </w:pPr>
    </w:p>
    <w:sectPr w:rsidR="00597B47" w:rsidSect="00DF3C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639B6" w14:textId="77777777" w:rsidR="00F474DD" w:rsidRDefault="00F474DD" w:rsidP="00DF3C40">
      <w:r>
        <w:separator/>
      </w:r>
    </w:p>
  </w:endnote>
  <w:endnote w:type="continuationSeparator" w:id="0">
    <w:p w14:paraId="719D091C" w14:textId="77777777" w:rsidR="00F474DD" w:rsidRDefault="00F474DD" w:rsidP="00DF3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iDocIDField70f10e78-3a5d-4b07-bc3d-b114"/>
  <w:p w14:paraId="62F6F468" w14:textId="77777777" w:rsidR="001D1E2B" w:rsidRDefault="001D1E2B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>
      <w:rPr>
        <w:noProof/>
      </w:rPr>
      <w:t>189369465.1</w:t>
    </w:r>
    <w:r>
      <w:fldChar w:fldCharType="end"/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E973C" w14:textId="77777777" w:rsidR="001D1E2B" w:rsidRDefault="001D1E2B" w:rsidP="000F322B">
    <w:pPr>
      <w:pStyle w:val="Footer"/>
    </w:pPr>
    <w:r>
      <w:tab/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t>0</w:t>
    </w:r>
    <w:r>
      <w:rPr>
        <w:noProof/>
      </w:rPr>
      <w:fldChar w:fldCharType="end"/>
    </w:r>
    <w:r>
      <w:rPr>
        <w:noProof/>
      </w:rPr>
      <w:t xml:space="preserve"> -</w:t>
    </w:r>
  </w:p>
  <w:bookmarkStart w:id="1" w:name="_iDocIDField7dfeb1ba-bb36-414e-abb7-5083"/>
  <w:p w14:paraId="0CCCA84D" w14:textId="77777777" w:rsidR="001D1E2B" w:rsidRDefault="001D1E2B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>
      <w:rPr>
        <w:noProof/>
      </w:rPr>
      <w:t>189369465.1</w:t>
    </w:r>
    <w:r>
      <w:fldChar w:fldCharType="end"/>
    </w:r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" w:name="_iDocIDField4258aa68-8d1a-4b3c-a850-8964"/>
  <w:p w14:paraId="7A32084C" w14:textId="77777777" w:rsidR="001D1E2B" w:rsidRDefault="001D1E2B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>
      <w:rPr>
        <w:noProof/>
      </w:rPr>
      <w:t>189369465.1</w:t>
    </w:r>
    <w:r>
      <w:fldChar w:fldCharType="end"/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DC8A3" w14:textId="77777777" w:rsidR="00F474DD" w:rsidRDefault="00F474DD" w:rsidP="00DF3C40">
      <w:r>
        <w:separator/>
      </w:r>
    </w:p>
  </w:footnote>
  <w:footnote w:type="continuationSeparator" w:id="0">
    <w:p w14:paraId="7EC9A4D0" w14:textId="77777777" w:rsidR="00F474DD" w:rsidRDefault="00F474DD" w:rsidP="00DF3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4AACD" w14:textId="77777777" w:rsidR="00AC1345" w:rsidRDefault="00AC13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E92FF" w14:textId="77777777" w:rsidR="00AC1345" w:rsidRDefault="00AC13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2B7E2" w14:textId="77777777" w:rsidR="00AC1345" w:rsidRDefault="00AC13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A436FD"/>
    <w:multiLevelType w:val="multilevel"/>
    <w:tmpl w:val="09F43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6073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B47"/>
    <w:rsid w:val="00007BD6"/>
    <w:rsid w:val="00013B8C"/>
    <w:rsid w:val="00014958"/>
    <w:rsid w:val="00015B87"/>
    <w:rsid w:val="00037933"/>
    <w:rsid w:val="00044100"/>
    <w:rsid w:val="000613A3"/>
    <w:rsid w:val="000631A5"/>
    <w:rsid w:val="00080ED8"/>
    <w:rsid w:val="00081604"/>
    <w:rsid w:val="000853CC"/>
    <w:rsid w:val="0008663B"/>
    <w:rsid w:val="00087629"/>
    <w:rsid w:val="000911D8"/>
    <w:rsid w:val="00092C8E"/>
    <w:rsid w:val="00095571"/>
    <w:rsid w:val="000A187E"/>
    <w:rsid w:val="000A780A"/>
    <w:rsid w:val="000C1CB9"/>
    <w:rsid w:val="000C4EC2"/>
    <w:rsid w:val="000C765C"/>
    <w:rsid w:val="000D1C55"/>
    <w:rsid w:val="000D43B6"/>
    <w:rsid w:val="000D7A08"/>
    <w:rsid w:val="000E33D0"/>
    <w:rsid w:val="000F07B6"/>
    <w:rsid w:val="000F460B"/>
    <w:rsid w:val="00104851"/>
    <w:rsid w:val="00115690"/>
    <w:rsid w:val="0011615D"/>
    <w:rsid w:val="001322FF"/>
    <w:rsid w:val="001507DA"/>
    <w:rsid w:val="00151A21"/>
    <w:rsid w:val="001674C3"/>
    <w:rsid w:val="00177DBC"/>
    <w:rsid w:val="00181EA6"/>
    <w:rsid w:val="001B5346"/>
    <w:rsid w:val="001D1E2B"/>
    <w:rsid w:val="001D3CB2"/>
    <w:rsid w:val="001D4C53"/>
    <w:rsid w:val="001E54F7"/>
    <w:rsid w:val="001E7EF4"/>
    <w:rsid w:val="001F09C0"/>
    <w:rsid w:val="001F1505"/>
    <w:rsid w:val="001F306B"/>
    <w:rsid w:val="0020007E"/>
    <w:rsid w:val="0020326D"/>
    <w:rsid w:val="00206A61"/>
    <w:rsid w:val="00217209"/>
    <w:rsid w:val="00217B95"/>
    <w:rsid w:val="00251D96"/>
    <w:rsid w:val="00257A44"/>
    <w:rsid w:val="00280821"/>
    <w:rsid w:val="002822BB"/>
    <w:rsid w:val="002A4828"/>
    <w:rsid w:val="002B5468"/>
    <w:rsid w:val="002C2715"/>
    <w:rsid w:val="002D41B5"/>
    <w:rsid w:val="002F0728"/>
    <w:rsid w:val="002F529C"/>
    <w:rsid w:val="0030723C"/>
    <w:rsid w:val="00310D9A"/>
    <w:rsid w:val="00315495"/>
    <w:rsid w:val="00362906"/>
    <w:rsid w:val="00363A8E"/>
    <w:rsid w:val="00366D44"/>
    <w:rsid w:val="00371EAC"/>
    <w:rsid w:val="00392ECF"/>
    <w:rsid w:val="003A4E50"/>
    <w:rsid w:val="003A631A"/>
    <w:rsid w:val="003B3CB1"/>
    <w:rsid w:val="003B4EFC"/>
    <w:rsid w:val="003B65D1"/>
    <w:rsid w:val="003C1355"/>
    <w:rsid w:val="003C4C98"/>
    <w:rsid w:val="003E5745"/>
    <w:rsid w:val="003F29A8"/>
    <w:rsid w:val="00401A19"/>
    <w:rsid w:val="00406699"/>
    <w:rsid w:val="00406F49"/>
    <w:rsid w:val="00417D41"/>
    <w:rsid w:val="00422C93"/>
    <w:rsid w:val="0043207B"/>
    <w:rsid w:val="00433334"/>
    <w:rsid w:val="00434249"/>
    <w:rsid w:val="004547C5"/>
    <w:rsid w:val="00467766"/>
    <w:rsid w:val="0047015F"/>
    <w:rsid w:val="00470BF1"/>
    <w:rsid w:val="004735AA"/>
    <w:rsid w:val="00473FE8"/>
    <w:rsid w:val="00476DB2"/>
    <w:rsid w:val="004815C7"/>
    <w:rsid w:val="00484952"/>
    <w:rsid w:val="00490C3A"/>
    <w:rsid w:val="00492D18"/>
    <w:rsid w:val="00493E8A"/>
    <w:rsid w:val="00496549"/>
    <w:rsid w:val="004A37F6"/>
    <w:rsid w:val="004A475A"/>
    <w:rsid w:val="004B0248"/>
    <w:rsid w:val="004B2C39"/>
    <w:rsid w:val="004B63DB"/>
    <w:rsid w:val="004B661B"/>
    <w:rsid w:val="004F3203"/>
    <w:rsid w:val="005059C8"/>
    <w:rsid w:val="005117A5"/>
    <w:rsid w:val="00523B30"/>
    <w:rsid w:val="00523C9A"/>
    <w:rsid w:val="00530E07"/>
    <w:rsid w:val="00536679"/>
    <w:rsid w:val="00545DAC"/>
    <w:rsid w:val="00557647"/>
    <w:rsid w:val="00570397"/>
    <w:rsid w:val="00571776"/>
    <w:rsid w:val="00591210"/>
    <w:rsid w:val="00597B47"/>
    <w:rsid w:val="005A5A7E"/>
    <w:rsid w:val="005A6B7A"/>
    <w:rsid w:val="005A7AD9"/>
    <w:rsid w:val="005A7CA9"/>
    <w:rsid w:val="005B0488"/>
    <w:rsid w:val="005B30C4"/>
    <w:rsid w:val="005C0BCF"/>
    <w:rsid w:val="005D07DF"/>
    <w:rsid w:val="005E5514"/>
    <w:rsid w:val="005F2C23"/>
    <w:rsid w:val="005F767B"/>
    <w:rsid w:val="00605EB8"/>
    <w:rsid w:val="00617E5F"/>
    <w:rsid w:val="006266A7"/>
    <w:rsid w:val="00634834"/>
    <w:rsid w:val="006351A6"/>
    <w:rsid w:val="006474DE"/>
    <w:rsid w:val="00656F4F"/>
    <w:rsid w:val="0066326B"/>
    <w:rsid w:val="00663842"/>
    <w:rsid w:val="00664564"/>
    <w:rsid w:val="00673E41"/>
    <w:rsid w:val="00677708"/>
    <w:rsid w:val="00694CCC"/>
    <w:rsid w:val="006A09C6"/>
    <w:rsid w:val="006A4883"/>
    <w:rsid w:val="006B2A46"/>
    <w:rsid w:val="006B7468"/>
    <w:rsid w:val="006F1C8A"/>
    <w:rsid w:val="00701648"/>
    <w:rsid w:val="00702465"/>
    <w:rsid w:val="00714616"/>
    <w:rsid w:val="0071746D"/>
    <w:rsid w:val="00723452"/>
    <w:rsid w:val="00743BA0"/>
    <w:rsid w:val="007442A6"/>
    <w:rsid w:val="00766BBE"/>
    <w:rsid w:val="00774B58"/>
    <w:rsid w:val="0078452C"/>
    <w:rsid w:val="0078783B"/>
    <w:rsid w:val="00791293"/>
    <w:rsid w:val="00793231"/>
    <w:rsid w:val="007A50FD"/>
    <w:rsid w:val="007A512A"/>
    <w:rsid w:val="007A58B7"/>
    <w:rsid w:val="007C4A1F"/>
    <w:rsid w:val="007C7EBD"/>
    <w:rsid w:val="007D6219"/>
    <w:rsid w:val="007E0062"/>
    <w:rsid w:val="00801774"/>
    <w:rsid w:val="00802EB2"/>
    <w:rsid w:val="00814A5D"/>
    <w:rsid w:val="00835C46"/>
    <w:rsid w:val="00851736"/>
    <w:rsid w:val="0086088D"/>
    <w:rsid w:val="008617D7"/>
    <w:rsid w:val="0086346A"/>
    <w:rsid w:val="00874B48"/>
    <w:rsid w:val="00881186"/>
    <w:rsid w:val="00884B85"/>
    <w:rsid w:val="00887E9F"/>
    <w:rsid w:val="008964F1"/>
    <w:rsid w:val="008A63EE"/>
    <w:rsid w:val="008B3062"/>
    <w:rsid w:val="008C0FA5"/>
    <w:rsid w:val="008D3521"/>
    <w:rsid w:val="008E4402"/>
    <w:rsid w:val="008F34DF"/>
    <w:rsid w:val="008F3677"/>
    <w:rsid w:val="008F43E7"/>
    <w:rsid w:val="008F46BA"/>
    <w:rsid w:val="009003FA"/>
    <w:rsid w:val="00903087"/>
    <w:rsid w:val="00910910"/>
    <w:rsid w:val="00923419"/>
    <w:rsid w:val="009422CF"/>
    <w:rsid w:val="0097293F"/>
    <w:rsid w:val="009C314A"/>
    <w:rsid w:val="009C41FA"/>
    <w:rsid w:val="009E6B44"/>
    <w:rsid w:val="00A1049F"/>
    <w:rsid w:val="00A12362"/>
    <w:rsid w:val="00A13A3A"/>
    <w:rsid w:val="00A156DB"/>
    <w:rsid w:val="00A24FB0"/>
    <w:rsid w:val="00A2629F"/>
    <w:rsid w:val="00A37123"/>
    <w:rsid w:val="00A40976"/>
    <w:rsid w:val="00A5503C"/>
    <w:rsid w:val="00A63B63"/>
    <w:rsid w:val="00A64E71"/>
    <w:rsid w:val="00A723D8"/>
    <w:rsid w:val="00A81484"/>
    <w:rsid w:val="00A81D22"/>
    <w:rsid w:val="00A83E2E"/>
    <w:rsid w:val="00A84EA1"/>
    <w:rsid w:val="00A87334"/>
    <w:rsid w:val="00AA17D1"/>
    <w:rsid w:val="00AB1697"/>
    <w:rsid w:val="00AC1345"/>
    <w:rsid w:val="00AC409F"/>
    <w:rsid w:val="00AE0B98"/>
    <w:rsid w:val="00AE4175"/>
    <w:rsid w:val="00AF0E28"/>
    <w:rsid w:val="00B06B87"/>
    <w:rsid w:val="00B30001"/>
    <w:rsid w:val="00B319CC"/>
    <w:rsid w:val="00B36EE1"/>
    <w:rsid w:val="00B508D6"/>
    <w:rsid w:val="00B60D38"/>
    <w:rsid w:val="00B63D7B"/>
    <w:rsid w:val="00B723C7"/>
    <w:rsid w:val="00B739D2"/>
    <w:rsid w:val="00B759E5"/>
    <w:rsid w:val="00B82117"/>
    <w:rsid w:val="00B87520"/>
    <w:rsid w:val="00BA34E8"/>
    <w:rsid w:val="00BA5912"/>
    <w:rsid w:val="00BB3BA8"/>
    <w:rsid w:val="00BB48A5"/>
    <w:rsid w:val="00BC5BE0"/>
    <w:rsid w:val="00BD2CA9"/>
    <w:rsid w:val="00BD6078"/>
    <w:rsid w:val="00BE00ED"/>
    <w:rsid w:val="00BE3007"/>
    <w:rsid w:val="00C047C5"/>
    <w:rsid w:val="00C04A98"/>
    <w:rsid w:val="00C11783"/>
    <w:rsid w:val="00C17704"/>
    <w:rsid w:val="00C233BF"/>
    <w:rsid w:val="00C3020E"/>
    <w:rsid w:val="00C365A9"/>
    <w:rsid w:val="00C453F9"/>
    <w:rsid w:val="00C50D3C"/>
    <w:rsid w:val="00C644BE"/>
    <w:rsid w:val="00C71DA6"/>
    <w:rsid w:val="00C94B7A"/>
    <w:rsid w:val="00CA00FB"/>
    <w:rsid w:val="00CA0404"/>
    <w:rsid w:val="00CC00EE"/>
    <w:rsid w:val="00CD3AC5"/>
    <w:rsid w:val="00CD4E6B"/>
    <w:rsid w:val="00CE4747"/>
    <w:rsid w:val="00CF18E2"/>
    <w:rsid w:val="00CF4417"/>
    <w:rsid w:val="00CF6A13"/>
    <w:rsid w:val="00D05F38"/>
    <w:rsid w:val="00D06D04"/>
    <w:rsid w:val="00D13110"/>
    <w:rsid w:val="00D13EDD"/>
    <w:rsid w:val="00D14F1D"/>
    <w:rsid w:val="00D15C11"/>
    <w:rsid w:val="00D20AA6"/>
    <w:rsid w:val="00D40401"/>
    <w:rsid w:val="00D43602"/>
    <w:rsid w:val="00D462E6"/>
    <w:rsid w:val="00D4724D"/>
    <w:rsid w:val="00D50E29"/>
    <w:rsid w:val="00D675A8"/>
    <w:rsid w:val="00D7066E"/>
    <w:rsid w:val="00D7662A"/>
    <w:rsid w:val="00D76953"/>
    <w:rsid w:val="00D9011C"/>
    <w:rsid w:val="00D93E9C"/>
    <w:rsid w:val="00DA491B"/>
    <w:rsid w:val="00DB12DA"/>
    <w:rsid w:val="00DB246E"/>
    <w:rsid w:val="00DC54BF"/>
    <w:rsid w:val="00DC7859"/>
    <w:rsid w:val="00DE1033"/>
    <w:rsid w:val="00DE401B"/>
    <w:rsid w:val="00DE53E7"/>
    <w:rsid w:val="00DF3C40"/>
    <w:rsid w:val="00E02D06"/>
    <w:rsid w:val="00E30058"/>
    <w:rsid w:val="00E34E04"/>
    <w:rsid w:val="00E36BE0"/>
    <w:rsid w:val="00E40DEE"/>
    <w:rsid w:val="00E47DEB"/>
    <w:rsid w:val="00E55A06"/>
    <w:rsid w:val="00E62EEA"/>
    <w:rsid w:val="00E74CBC"/>
    <w:rsid w:val="00E765EA"/>
    <w:rsid w:val="00E84778"/>
    <w:rsid w:val="00E84C23"/>
    <w:rsid w:val="00E87B8D"/>
    <w:rsid w:val="00EA185E"/>
    <w:rsid w:val="00EB0804"/>
    <w:rsid w:val="00EB1BF7"/>
    <w:rsid w:val="00EB59F0"/>
    <w:rsid w:val="00EB5F36"/>
    <w:rsid w:val="00EC138F"/>
    <w:rsid w:val="00EC5E6E"/>
    <w:rsid w:val="00ED4FB1"/>
    <w:rsid w:val="00EF3E39"/>
    <w:rsid w:val="00EF6122"/>
    <w:rsid w:val="00F14BF9"/>
    <w:rsid w:val="00F474DD"/>
    <w:rsid w:val="00F64416"/>
    <w:rsid w:val="00F71E2A"/>
    <w:rsid w:val="00F751A2"/>
    <w:rsid w:val="00F86CF2"/>
    <w:rsid w:val="00F930CA"/>
    <w:rsid w:val="00F96E92"/>
    <w:rsid w:val="00FA0052"/>
    <w:rsid w:val="00FA056C"/>
    <w:rsid w:val="00FA328B"/>
    <w:rsid w:val="00FB0194"/>
    <w:rsid w:val="00FB1B5F"/>
    <w:rsid w:val="00FB6CFF"/>
    <w:rsid w:val="00FB701C"/>
    <w:rsid w:val="00FC6C0C"/>
    <w:rsid w:val="00FD003A"/>
    <w:rsid w:val="00FD13A1"/>
    <w:rsid w:val="00FE1BCC"/>
    <w:rsid w:val="00FE3460"/>
    <w:rsid w:val="00FE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B10E41"/>
  <w15:chartTrackingRefBased/>
  <w15:docId w15:val="{0A1AC891-6016-4821-BC7E-615BF7BE8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24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 w:qFormat="1"/>
    <w:lsdException w:name="Body Text Indent" w:semiHidden="1" w:uiPriority="14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4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5" w:qFormat="1"/>
    <w:lsdException w:name="Quote" w:uiPriority="9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4"/>
    <w:qFormat/>
    <w:rsid w:val="0047015F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rsid w:val="0047015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rsid w:val="0047015F"/>
    <w:pPr>
      <w:keepNext/>
      <w:keepLines/>
      <w:spacing w:before="200"/>
      <w:outlineLvl w:val="1"/>
    </w:pPr>
    <w:rPr>
      <w:rFonts w:eastAsia="Times New Roman" w:cs="Times New Roman"/>
      <w:b/>
      <w:bCs/>
      <w:color w:val="156082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rsid w:val="0047015F"/>
    <w:pPr>
      <w:keepNext/>
      <w:keepLines/>
      <w:spacing w:before="200"/>
      <w:outlineLvl w:val="2"/>
    </w:pPr>
    <w:rPr>
      <w:rFonts w:eastAsia="Times New Roman" w:cs="Times New Roman"/>
      <w:b/>
      <w:bCs/>
      <w:color w:val="156082" w:themeColor="accent1"/>
    </w:rPr>
  </w:style>
  <w:style w:type="paragraph" w:styleId="Heading4">
    <w:name w:val="heading 4"/>
    <w:basedOn w:val="Normal"/>
    <w:next w:val="Normal"/>
    <w:link w:val="Heading4Char"/>
    <w:uiPriority w:val="99"/>
    <w:rsid w:val="0047015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9"/>
    <w:rsid w:val="0047015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9"/>
    <w:rsid w:val="0047015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9"/>
    <w:rsid w:val="0047015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9"/>
    <w:rsid w:val="0047015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rsid w:val="0047015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0052"/>
    <w:pPr>
      <w:spacing w:before="60" w:after="6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4"/>
    <w:qFormat/>
    <w:rsid w:val="0047015F"/>
    <w:pPr>
      <w:spacing w:after="240"/>
    </w:pPr>
    <w:rPr>
      <w:rFonts w:eastAsia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4"/>
    <w:rsid w:val="0047015F"/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Continued">
    <w:name w:val="Body Text Continued"/>
    <w:basedOn w:val="BodyText"/>
    <w:next w:val="BodyText"/>
    <w:uiPriority w:val="14"/>
    <w:qFormat/>
    <w:rsid w:val="0047015F"/>
    <w:rPr>
      <w:szCs w:val="20"/>
    </w:rPr>
  </w:style>
  <w:style w:type="paragraph" w:styleId="BodyTextIndent">
    <w:name w:val="Body Text Indent"/>
    <w:basedOn w:val="BodyText"/>
    <w:link w:val="BodyTextIndentChar"/>
    <w:uiPriority w:val="14"/>
    <w:qFormat/>
    <w:rsid w:val="0047015F"/>
    <w:pPr>
      <w:ind w:left="720"/>
    </w:pPr>
  </w:style>
  <w:style w:type="character" w:customStyle="1" w:styleId="BodyTextIndentChar">
    <w:name w:val="Body Text Indent Char"/>
    <w:basedOn w:val="DefaultParagraphFont"/>
    <w:link w:val="BodyTextIndent"/>
    <w:uiPriority w:val="14"/>
    <w:rsid w:val="0047015F"/>
    <w:rPr>
      <w:rFonts w:ascii="Times New Roman" w:eastAsia="Times New Roman" w:hAnsi="Times New Roman" w:cs="Times New Roman"/>
      <w:sz w:val="24"/>
      <w:szCs w:val="24"/>
    </w:rPr>
  </w:style>
  <w:style w:type="character" w:styleId="BookTitle">
    <w:name w:val="Book Title"/>
    <w:basedOn w:val="DefaultParagraphFont"/>
    <w:uiPriority w:val="99"/>
    <w:unhideWhenUsed/>
    <w:rsid w:val="0047015F"/>
    <w:rPr>
      <w:b/>
      <w:bCs/>
      <w:smallCaps/>
      <w:spacing w:val="5"/>
    </w:rPr>
  </w:style>
  <w:style w:type="paragraph" w:customStyle="1" w:styleId="BTIndent">
    <w:name w:val="BT Indent"/>
    <w:basedOn w:val="BodyText"/>
    <w:uiPriority w:val="99"/>
    <w:rsid w:val="0047015F"/>
    <w:pPr>
      <w:ind w:left="720"/>
    </w:pPr>
  </w:style>
  <w:style w:type="character" w:styleId="Emphasis">
    <w:name w:val="Emphasis"/>
    <w:basedOn w:val="DefaultParagraphFont"/>
    <w:uiPriority w:val="99"/>
    <w:unhideWhenUsed/>
    <w:rsid w:val="0047015F"/>
    <w:rPr>
      <w:i/>
      <w:iCs/>
    </w:rPr>
  </w:style>
  <w:style w:type="paragraph" w:styleId="Footer">
    <w:name w:val="footer"/>
    <w:basedOn w:val="Normal"/>
    <w:link w:val="FooterChar"/>
    <w:uiPriority w:val="99"/>
    <w:rsid w:val="004701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015F"/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4701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015F"/>
    <w:rPr>
      <w:rFonts w:ascii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9"/>
    <w:rsid w:val="0047015F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47015F"/>
    <w:rPr>
      <w:rFonts w:ascii="Times New Roman" w:eastAsia="Times New Roman" w:hAnsi="Times New Roman" w:cs="Times New Roman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47015F"/>
    <w:rPr>
      <w:rFonts w:ascii="Times New Roman" w:eastAsia="Times New Roman" w:hAnsi="Times New Roman" w:cs="Times New Roman"/>
      <w:b/>
      <w:bCs/>
      <w:color w:val="156082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47015F"/>
    <w:rPr>
      <w:rFonts w:asciiTheme="majorHAnsi" w:eastAsiaTheme="majorEastAsia" w:hAnsiTheme="majorHAnsi" w:cstheme="majorBidi"/>
      <w:b/>
      <w:bCs/>
      <w:i/>
      <w:iCs/>
      <w:color w:val="156082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9"/>
    <w:rsid w:val="0047015F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rsid w:val="0047015F"/>
    <w:rPr>
      <w:rFonts w:asciiTheme="majorHAnsi" w:eastAsiaTheme="majorEastAsia" w:hAnsiTheme="majorHAnsi" w:cstheme="majorBidi"/>
      <w:i/>
      <w:iCs/>
      <w:color w:val="0A2F4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9"/>
    <w:rsid w:val="0047015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47015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rsid w:val="0047015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IntenseEmphasis">
    <w:name w:val="Intense Emphasis"/>
    <w:basedOn w:val="DefaultParagraphFont"/>
    <w:uiPriority w:val="99"/>
    <w:unhideWhenUsed/>
    <w:rsid w:val="0047015F"/>
    <w:rPr>
      <w:b/>
      <w:bCs/>
      <w:i/>
      <w:iCs/>
      <w:color w:val="156082" w:themeColor="accent1"/>
    </w:rPr>
  </w:style>
  <w:style w:type="paragraph" w:styleId="IntenseQuote">
    <w:name w:val="Intense Quote"/>
    <w:basedOn w:val="Normal"/>
    <w:next w:val="Normal"/>
    <w:link w:val="IntenseQuoteChar"/>
    <w:uiPriority w:val="99"/>
    <w:unhideWhenUsed/>
    <w:rsid w:val="0047015F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47015F"/>
    <w:rPr>
      <w:rFonts w:ascii="Times New Roman" w:hAnsi="Times New Roman"/>
      <w:b/>
      <w:bCs/>
      <w:i/>
      <w:iCs/>
      <w:color w:val="156082" w:themeColor="accent1"/>
      <w:sz w:val="24"/>
      <w:szCs w:val="24"/>
    </w:rPr>
  </w:style>
  <w:style w:type="character" w:styleId="IntenseReference">
    <w:name w:val="Intense Reference"/>
    <w:basedOn w:val="DefaultParagraphFont"/>
    <w:uiPriority w:val="99"/>
    <w:unhideWhenUsed/>
    <w:rsid w:val="0047015F"/>
    <w:rPr>
      <w:b/>
      <w:bCs/>
      <w:smallCaps/>
      <w:color w:val="E97132" w:themeColor="accent2"/>
      <w:spacing w:val="5"/>
      <w:u w:val="single"/>
    </w:rPr>
  </w:style>
  <w:style w:type="paragraph" w:styleId="ListParagraph">
    <w:name w:val="List Paragraph"/>
    <w:basedOn w:val="Normal"/>
    <w:uiPriority w:val="35"/>
    <w:unhideWhenUsed/>
    <w:rsid w:val="0047015F"/>
    <w:pPr>
      <w:ind w:left="720"/>
      <w:contextualSpacing/>
    </w:pPr>
  </w:style>
  <w:style w:type="paragraph" w:styleId="NoSpacing">
    <w:name w:val="No Spacing"/>
    <w:uiPriority w:val="24"/>
    <w:unhideWhenUsed/>
    <w:rsid w:val="0047015F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unhideWhenUsed/>
    <w:rsid w:val="0047015F"/>
    <w:pPr>
      <w:ind w:left="720"/>
    </w:pPr>
  </w:style>
  <w:style w:type="paragraph" w:styleId="Quote">
    <w:name w:val="Quote"/>
    <w:basedOn w:val="Normal"/>
    <w:next w:val="BodyTextContinued"/>
    <w:link w:val="QuoteChar"/>
    <w:uiPriority w:val="9"/>
    <w:qFormat/>
    <w:rsid w:val="0047015F"/>
    <w:pPr>
      <w:spacing w:after="240"/>
      <w:ind w:left="1440" w:right="1440"/>
    </w:pPr>
    <w:rPr>
      <w:szCs w:val="20"/>
    </w:rPr>
  </w:style>
  <w:style w:type="character" w:customStyle="1" w:styleId="QuoteChar">
    <w:name w:val="Quote Char"/>
    <w:basedOn w:val="DefaultParagraphFont"/>
    <w:link w:val="Quote"/>
    <w:uiPriority w:val="9"/>
    <w:rsid w:val="0047015F"/>
    <w:rPr>
      <w:rFonts w:ascii="Times New Roman" w:hAnsi="Times New Roman"/>
      <w:sz w:val="24"/>
      <w:szCs w:val="20"/>
    </w:rPr>
  </w:style>
  <w:style w:type="paragraph" w:customStyle="1" w:styleId="ResH1">
    <w:name w:val="Res H1"/>
    <w:basedOn w:val="Heading2"/>
    <w:uiPriority w:val="34"/>
    <w:rsid w:val="0047015F"/>
    <w:pPr>
      <w:tabs>
        <w:tab w:val="left" w:pos="720"/>
      </w:tabs>
      <w:spacing w:before="0" w:line="240" w:lineRule="atLeast"/>
      <w:ind w:left="720" w:right="720" w:hanging="720"/>
    </w:pPr>
    <w:rPr>
      <w:bCs w:val="0"/>
      <w:i/>
      <w:caps/>
      <w:color w:val="auto"/>
      <w:szCs w:val="20"/>
      <w:lang w:eastAsia="zh-CN"/>
    </w:rPr>
  </w:style>
  <w:style w:type="paragraph" w:customStyle="1" w:styleId="ResH2">
    <w:name w:val="Res H2"/>
    <w:basedOn w:val="Heading3"/>
    <w:uiPriority w:val="34"/>
    <w:rsid w:val="0047015F"/>
    <w:pPr>
      <w:spacing w:before="0" w:line="240" w:lineRule="atLeast"/>
      <w:ind w:left="1440" w:right="720" w:hanging="720"/>
    </w:pPr>
    <w:rPr>
      <w:bCs w:val="0"/>
      <w:color w:val="auto"/>
      <w:szCs w:val="20"/>
      <w:u w:val="single"/>
      <w:lang w:eastAsia="zh-CN"/>
    </w:rPr>
  </w:style>
  <w:style w:type="paragraph" w:customStyle="1" w:styleId="Resolution">
    <w:name w:val="Resolution"/>
    <w:basedOn w:val="NormalIndent"/>
    <w:uiPriority w:val="29"/>
    <w:rsid w:val="0047015F"/>
    <w:pPr>
      <w:spacing w:before="240" w:line="240" w:lineRule="atLeast"/>
      <w:ind w:right="720"/>
    </w:pPr>
    <w:rPr>
      <w:sz w:val="26"/>
      <w:szCs w:val="20"/>
    </w:rPr>
  </w:style>
  <w:style w:type="character" w:styleId="Strong">
    <w:name w:val="Strong"/>
    <w:basedOn w:val="DefaultParagraphFont"/>
    <w:uiPriority w:val="99"/>
    <w:unhideWhenUsed/>
    <w:rsid w:val="0047015F"/>
    <w:rPr>
      <w:b/>
      <w:bCs/>
    </w:rPr>
  </w:style>
  <w:style w:type="paragraph" w:styleId="Subtitle">
    <w:name w:val="Subtitle"/>
    <w:basedOn w:val="Normal"/>
    <w:next w:val="Normal"/>
    <w:link w:val="SubtitleChar"/>
    <w:uiPriority w:val="40"/>
    <w:unhideWhenUsed/>
    <w:rsid w:val="0047015F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40"/>
    <w:rsid w:val="0047015F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99"/>
    <w:unhideWhenUsed/>
    <w:rsid w:val="004701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unhideWhenUsed/>
    <w:rsid w:val="0047015F"/>
    <w:rPr>
      <w:smallCaps/>
      <w:color w:val="E97132" w:themeColor="accent2"/>
      <w:u w:val="single"/>
    </w:rPr>
  </w:style>
  <w:style w:type="paragraph" w:customStyle="1" w:styleId="Table">
    <w:name w:val="Table"/>
    <w:basedOn w:val="Normal"/>
    <w:uiPriority w:val="24"/>
    <w:qFormat/>
    <w:rsid w:val="0047015F"/>
    <w:pPr>
      <w:spacing w:before="60" w:after="60" w:line="240" w:lineRule="exact"/>
    </w:pPr>
    <w:rPr>
      <w:rFonts w:eastAsia="Times New Roman" w:cs="Times New Roman"/>
    </w:rPr>
  </w:style>
  <w:style w:type="paragraph" w:styleId="Title">
    <w:name w:val="Title"/>
    <w:basedOn w:val="BodyText"/>
    <w:next w:val="BodyText"/>
    <w:link w:val="TitleChar"/>
    <w:uiPriority w:val="39"/>
    <w:rsid w:val="0047015F"/>
    <w:pPr>
      <w:jc w:val="center"/>
      <w:outlineLvl w:val="0"/>
    </w:pPr>
    <w:rPr>
      <w:rFonts w:cs="Arial"/>
      <w:b/>
      <w:bCs/>
      <w:szCs w:val="32"/>
    </w:rPr>
  </w:style>
  <w:style w:type="character" w:customStyle="1" w:styleId="TitleChar">
    <w:name w:val="Title Char"/>
    <w:basedOn w:val="DefaultParagraphFont"/>
    <w:link w:val="Title"/>
    <w:uiPriority w:val="39"/>
    <w:rsid w:val="0047015F"/>
    <w:rPr>
      <w:rFonts w:ascii="Times New Roman" w:eastAsia="Times New Roman" w:hAnsi="Times New Roman" w:cs="Arial"/>
      <w:b/>
      <w:bCs/>
      <w:sz w:val="24"/>
      <w:szCs w:val="32"/>
    </w:rPr>
  </w:style>
  <w:style w:type="paragraph" w:customStyle="1" w:styleId="DocID">
    <w:name w:val="DocID"/>
    <w:basedOn w:val="Footer"/>
    <w:next w:val="Footer"/>
    <w:link w:val="DocIDChar"/>
    <w:rsid w:val="00597B47"/>
    <w:pPr>
      <w:tabs>
        <w:tab w:val="clear" w:pos="4680"/>
        <w:tab w:val="clear" w:pos="9360"/>
      </w:tabs>
    </w:pPr>
    <w:rPr>
      <w:rFonts w:eastAsia="Times New Roman" w:cs="Times New Roman"/>
      <w:kern w:val="0"/>
      <w:sz w:val="16"/>
      <w:szCs w:val="20"/>
      <w14:ligatures w14:val="none"/>
    </w:rPr>
  </w:style>
  <w:style w:type="character" w:customStyle="1" w:styleId="DocIDChar">
    <w:name w:val="DocID Char"/>
    <w:basedOn w:val="BodyTextChar"/>
    <w:link w:val="DocID"/>
    <w:rsid w:val="00597B47"/>
    <w:rPr>
      <w:rFonts w:ascii="Times New Roman" w:eastAsia="Times New Roman" w:hAnsi="Times New Roman" w:cs="Times New Roman"/>
      <w:kern w:val="0"/>
      <w:sz w:val="16"/>
      <w:szCs w:val="20"/>
      <w:lang w:val="en-US" w:eastAsia="en-US"/>
      <w14:ligatures w14:val="none"/>
    </w:rPr>
  </w:style>
  <w:style w:type="paragraph" w:styleId="Revision">
    <w:name w:val="Revision"/>
    <w:hidden/>
    <w:uiPriority w:val="99"/>
    <w:semiHidden/>
    <w:rsid w:val="00BA34E8"/>
    <w:pPr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72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3B28A52-69CA-4EC5-B358-C67B7AD768DE}">
  <we:reference id="15aacfb1-b0aa-4184-aca4-5fdc2a6854b4" version="1.0.0.6" store="EXCatalog" storeType="EXCatalog"/>
  <we:alternateReferences>
    <we:reference id="WA200007271" version="1.0.0.6" store="en-US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Kathleen Staks</dc:creator>
  <cp:lastModifiedBy>Kathleen Staks</cp:lastModifiedBy>
  <cp:revision>4</cp:revision>
  <dcterms:created xsi:type="dcterms:W3CDTF">2026-08-31T20:01:00Z</dcterms:created>
  <dcterms:modified xsi:type="dcterms:W3CDTF">2026-08-31T20:05:00Z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_DocIDString">
    <vt:lpwstr>189369465.1</vt:lpwstr>
  </property>
  <property fmtid="{D5CDD505-2E9C-101B-9397-08002B2CF9AE}" pid="3" name="CUS_DocIDChunk0">
    <vt:lpwstr>189369465.1</vt:lpwstr>
  </property>
  <property fmtid="{D5CDD505-2E9C-101B-9397-08002B2CF9AE}" pid="4" name="CUS_DocIDActiveBits">
    <vt:lpwstr>98304</vt:lpwstr>
  </property>
  <property fmtid="{D5CDD505-2E9C-101B-9397-08002B2CF9AE}" pid="5" name="CUS_DocIDLocation">
    <vt:lpwstr>EVERY_PAGE</vt:lpwstr>
  </property>
  <property fmtid="{D5CDD505-2E9C-101B-9397-08002B2CF9AE}" pid="6" name="CUS_DocIDReference">
    <vt:lpwstr>everyPage</vt:lpwstr>
  </property>
</Properties>
</file>