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EFB05" w14:textId="7BEC6FC4" w:rsidR="009C5CE2" w:rsidRDefault="009C5CE2" w:rsidP="0078776E">
      <w:pPr>
        <w:pStyle w:val="BodyText"/>
        <w:rPr>
          <w:b/>
          <w:bCs/>
        </w:rPr>
      </w:pPr>
    </w:p>
    <w:p w14:paraId="62346BC8" w14:textId="01AEE2E1" w:rsidR="00882ECA" w:rsidRPr="00000979" w:rsidRDefault="00882ECA" w:rsidP="00000979">
      <w:pPr>
        <w:pStyle w:val="BodyText"/>
        <w:jc w:val="center"/>
        <w:rPr>
          <w:b/>
          <w:bCs/>
        </w:rPr>
      </w:pPr>
      <w:r w:rsidRPr="00000979">
        <w:rPr>
          <w:b/>
          <w:bCs/>
        </w:rPr>
        <w:t>REGIONAL ORGANIZATION FOR WESTERN ENERGY, INC.</w:t>
      </w:r>
    </w:p>
    <w:p w14:paraId="373C522E" w14:textId="2D427ACD" w:rsidR="00882ECA" w:rsidRDefault="00882ECA" w:rsidP="00000979">
      <w:pPr>
        <w:pStyle w:val="BodyText"/>
        <w:jc w:val="center"/>
      </w:pPr>
      <w:r>
        <w:t>Notice of Special Meeting of the Formation Board of Directors</w:t>
      </w:r>
    </w:p>
    <w:p w14:paraId="10D0A867" w14:textId="40D7C789" w:rsidR="00882ECA" w:rsidRDefault="00882ECA" w:rsidP="00D954AA">
      <w:pPr>
        <w:pStyle w:val="BodyText"/>
        <w:jc w:val="center"/>
      </w:pPr>
      <w:r>
        <w:t xml:space="preserve">August </w:t>
      </w:r>
      <w:r w:rsidR="00250EC1">
        <w:t>31</w:t>
      </w:r>
      <w:r>
        <w:t>, 2026</w:t>
      </w:r>
    </w:p>
    <w:p w14:paraId="3B943722" w14:textId="3E6B7EB9" w:rsidR="00882ECA" w:rsidRDefault="00882ECA" w:rsidP="008F007D">
      <w:pPr>
        <w:pStyle w:val="BodyText"/>
        <w:jc w:val="both"/>
      </w:pPr>
    </w:p>
    <w:p w14:paraId="17B3ABF8" w14:textId="71DC897E" w:rsidR="00ED136E" w:rsidRDefault="00ED136E" w:rsidP="008F007D">
      <w:pPr>
        <w:pStyle w:val="BodyText"/>
        <w:jc w:val="both"/>
      </w:pPr>
      <w:r w:rsidRPr="0078776E">
        <w:rPr>
          <w:b/>
          <w:bCs/>
        </w:rPr>
        <w:t>NOTICE IS HEREBY GIVEN</w:t>
      </w:r>
      <w:r>
        <w:t xml:space="preserve"> pursuant to Section 6.1.3 of the Bylaws that a special meeting of the Formation Board of Directors will be held on September 2, </w:t>
      </w:r>
      <w:proofErr w:type="gramStart"/>
      <w:r>
        <w:t>2026</w:t>
      </w:r>
      <w:proofErr w:type="gramEnd"/>
      <w:r>
        <w:t xml:space="preserve"> at </w:t>
      </w:r>
      <w:r w:rsidR="00F05E88">
        <w:t>11:00 a.m.</w:t>
      </w:r>
      <w:r>
        <w:t xml:space="preserve"> Pacific Time via videoconference (connection details to be provided separately to directors) to consider and take action on the matters set forth below. Director Evelyn Kahl shall recuse herself from the executive session portions of the meeting.</w:t>
      </w:r>
    </w:p>
    <w:p w14:paraId="500C4B30" w14:textId="53F208CF" w:rsidR="00C03791" w:rsidRDefault="00C03791" w:rsidP="003E05C2">
      <w:pPr>
        <w:pStyle w:val="BodyText"/>
        <w:numPr>
          <w:ilvl w:val="0"/>
          <w:numId w:val="6"/>
        </w:numPr>
        <w:jc w:val="both"/>
      </w:pPr>
      <w:r>
        <w:t xml:space="preserve">Discussion with the Search </w:t>
      </w:r>
      <w:r w:rsidR="00ED136E">
        <w:t>C</w:t>
      </w:r>
      <w:r>
        <w:t>ommittee regardin</w:t>
      </w:r>
      <w:r w:rsidR="00ED136E">
        <w:t>g</w:t>
      </w:r>
      <w:r>
        <w:t xml:space="preserve"> the executive director and chief executive officer searches (Executive Session).</w:t>
      </w:r>
    </w:p>
    <w:p w14:paraId="73F2B571" w14:textId="671F2AF1" w:rsidR="003E05C2" w:rsidRDefault="003E05C2" w:rsidP="003E05C2">
      <w:pPr>
        <w:pStyle w:val="BodyText"/>
        <w:numPr>
          <w:ilvl w:val="0"/>
          <w:numId w:val="6"/>
        </w:numPr>
        <w:jc w:val="both"/>
      </w:pPr>
      <w:r>
        <w:t>Discussion of the next round of Board candidates after narrowing the pool to finalists</w:t>
      </w:r>
      <w:r w:rsidR="00157B37">
        <w:t xml:space="preserve"> (Executive Session)</w:t>
      </w:r>
      <w:r w:rsidR="00C03791">
        <w:t>.</w:t>
      </w:r>
    </w:p>
    <w:p w14:paraId="5EF9F52C" w14:textId="4DAF3C54" w:rsidR="003E05C2" w:rsidRDefault="003E05C2" w:rsidP="00B254DA">
      <w:pPr>
        <w:pStyle w:val="BodyText"/>
        <w:numPr>
          <w:ilvl w:val="0"/>
          <w:numId w:val="6"/>
        </w:numPr>
        <w:jc w:val="both"/>
      </w:pPr>
      <w:r>
        <w:t>Such other matters that may properly come before the meeting.</w:t>
      </w:r>
    </w:p>
    <w:p w14:paraId="55A75E40" w14:textId="053C3691" w:rsidR="00635906" w:rsidRDefault="00635906" w:rsidP="003E05C2">
      <w:pPr>
        <w:pStyle w:val="BodyText"/>
        <w:jc w:val="both"/>
      </w:pPr>
    </w:p>
    <w:p w14:paraId="23659325" w14:textId="77777777" w:rsidR="003E05C2" w:rsidRDefault="003E05C2" w:rsidP="003E05C2">
      <w:pPr>
        <w:pStyle w:val="BodyText"/>
        <w:jc w:val="both"/>
      </w:pPr>
    </w:p>
    <w:p w14:paraId="0A5573FE" w14:textId="700F76C9" w:rsidR="003E05C2" w:rsidRDefault="00F14C99" w:rsidP="00B254DA">
      <w:pPr>
        <w:pStyle w:val="BodyText"/>
        <w:jc w:val="both"/>
      </w:pPr>
      <w:r>
        <w:t>Lisa Hickey</w:t>
      </w:r>
      <w:r w:rsidR="003E05C2">
        <w:t>, Secretary</w:t>
      </w:r>
    </w:p>
    <w:p w14:paraId="3660AD3B" w14:textId="6C228788" w:rsidR="00C36A48" w:rsidRDefault="00C36A48">
      <w:pPr>
        <w:spacing w:after="160" w:line="259" w:lineRule="auto"/>
        <w:rPr>
          <w:rFonts w:eastAsia="Times New Roman" w:cs="Times New Roman"/>
          <w:b/>
          <w:bCs/>
        </w:rPr>
      </w:pPr>
    </w:p>
    <w:sectPr w:rsidR="00C36A48" w:rsidSect="00DF3C40">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2D1BC" w14:textId="77777777" w:rsidR="00E33616" w:rsidRDefault="00E33616" w:rsidP="00DF3C40">
      <w:r>
        <w:separator/>
      </w:r>
    </w:p>
  </w:endnote>
  <w:endnote w:type="continuationSeparator" w:id="0">
    <w:p w14:paraId="6D6F6907" w14:textId="77777777" w:rsidR="00E33616" w:rsidRDefault="00E33616" w:rsidP="00DF3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3f6f0082-c61b-48c2-95f1-3712"/>
  <w:p w14:paraId="7783A092" w14:textId="77777777" w:rsidR="00061654" w:rsidRDefault="00061654">
    <w:pPr>
      <w:pStyle w:val="DocID"/>
    </w:pPr>
    <w:r>
      <w:fldChar w:fldCharType="begin"/>
    </w:r>
    <w:r>
      <w:instrText xml:space="preserve">  DOCPROPERTY "CUS_DocIDChunk0" </w:instrText>
    </w:r>
    <w:r>
      <w:fldChar w:fldCharType="separate"/>
    </w:r>
    <w:r>
      <w:rPr>
        <w:noProof/>
      </w:rPr>
      <w:t>189369461.1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AEAE" w14:textId="77777777" w:rsidR="00061654" w:rsidRDefault="00061654" w:rsidP="00525C13">
    <w:pPr>
      <w:pStyle w:val="Footer"/>
    </w:pPr>
    <w:r>
      <w:tab/>
      <w:t xml:space="preserve">- </w:t>
    </w:r>
    <w:r>
      <w:fldChar w:fldCharType="begin"/>
    </w:r>
    <w:r>
      <w:instrText xml:space="preserve"> PAGE   \* MERGEFORMAT </w:instrText>
    </w:r>
    <w:r>
      <w:fldChar w:fldCharType="separate"/>
    </w:r>
    <w:r>
      <w:t>0</w:t>
    </w:r>
    <w:r>
      <w:rPr>
        <w:noProof/>
      </w:rPr>
      <w:fldChar w:fldCharType="end"/>
    </w:r>
    <w:r>
      <w:rPr>
        <w:noProof/>
      </w:rPr>
      <w:t xml:space="preserve"> -</w:t>
    </w:r>
  </w:p>
  <w:bookmarkStart w:id="1" w:name="_iDocIDField8ba0ee37-5636-46d6-b11a-700f"/>
  <w:p w14:paraId="121A291F" w14:textId="77777777" w:rsidR="00061654" w:rsidRDefault="00061654">
    <w:pPr>
      <w:pStyle w:val="DocID"/>
    </w:pPr>
    <w:r>
      <w:fldChar w:fldCharType="begin"/>
    </w:r>
    <w:r>
      <w:instrText xml:space="preserve">  DOCPROPERTY "CUS_DocIDChunk0" </w:instrText>
    </w:r>
    <w:r>
      <w:fldChar w:fldCharType="separate"/>
    </w:r>
    <w:r>
      <w:rPr>
        <w:noProof/>
      </w:rPr>
      <w:t>189369461.1</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db100937-e84f-495b-a994-78b7"/>
  <w:p w14:paraId="1DF7BF22" w14:textId="77777777" w:rsidR="00061654" w:rsidRDefault="00061654">
    <w:pPr>
      <w:pStyle w:val="DocID"/>
    </w:pPr>
    <w:r>
      <w:fldChar w:fldCharType="begin"/>
    </w:r>
    <w:r>
      <w:instrText xml:space="preserve">  DOCPROPERTY "CUS_DocIDChunk0" </w:instrText>
    </w:r>
    <w:r>
      <w:fldChar w:fldCharType="separate"/>
    </w:r>
    <w:r>
      <w:rPr>
        <w:noProof/>
      </w:rPr>
      <w:t>189369461.1</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DD8A9" w14:textId="77777777" w:rsidR="00E33616" w:rsidRDefault="00E33616" w:rsidP="00DF3C40">
      <w:r>
        <w:separator/>
      </w:r>
    </w:p>
  </w:footnote>
  <w:footnote w:type="continuationSeparator" w:id="0">
    <w:p w14:paraId="5EF258D6" w14:textId="77777777" w:rsidR="00E33616" w:rsidRDefault="00E33616" w:rsidP="00DF3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5DDA" w14:textId="77777777" w:rsidR="00F50C2A" w:rsidRDefault="00F50C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939F" w14:textId="77777777" w:rsidR="00F50C2A" w:rsidRDefault="00F50C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CE17" w14:textId="77777777" w:rsidR="00F50C2A" w:rsidRDefault="00F50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6377F"/>
    <w:multiLevelType w:val="hybridMultilevel"/>
    <w:tmpl w:val="9830F4EA"/>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AE1922"/>
    <w:multiLevelType w:val="hybridMultilevel"/>
    <w:tmpl w:val="96AE3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E32E31"/>
    <w:multiLevelType w:val="hybridMultilevel"/>
    <w:tmpl w:val="B7CEDD28"/>
    <w:lvl w:ilvl="0" w:tplc="E2764E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D63F3B"/>
    <w:multiLevelType w:val="multilevel"/>
    <w:tmpl w:val="09F439D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5DA436FD"/>
    <w:multiLevelType w:val="multilevel"/>
    <w:tmpl w:val="09F439D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77C212A8"/>
    <w:multiLevelType w:val="hybridMultilevel"/>
    <w:tmpl w:val="B7CEDD2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6073168">
    <w:abstractNumId w:val="4"/>
  </w:num>
  <w:num w:numId="2" w16cid:durableId="251545456">
    <w:abstractNumId w:val="3"/>
  </w:num>
  <w:num w:numId="3" w16cid:durableId="1076051274">
    <w:abstractNumId w:val="2"/>
  </w:num>
  <w:num w:numId="4" w16cid:durableId="1981886064">
    <w:abstractNumId w:val="5"/>
  </w:num>
  <w:num w:numId="5" w16cid:durableId="910697198">
    <w:abstractNumId w:val="0"/>
  </w:num>
  <w:num w:numId="6" w16cid:durableId="1264267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75"/>
    <w:rsid w:val="000004B7"/>
    <w:rsid w:val="00000979"/>
    <w:rsid w:val="000475A6"/>
    <w:rsid w:val="00061654"/>
    <w:rsid w:val="000A45A7"/>
    <w:rsid w:val="000C0766"/>
    <w:rsid w:val="00134FE9"/>
    <w:rsid w:val="00157B37"/>
    <w:rsid w:val="001F306B"/>
    <w:rsid w:val="00250EC1"/>
    <w:rsid w:val="002B3329"/>
    <w:rsid w:val="002F1621"/>
    <w:rsid w:val="002F1AA8"/>
    <w:rsid w:val="003271F4"/>
    <w:rsid w:val="00351B47"/>
    <w:rsid w:val="003E05C2"/>
    <w:rsid w:val="003E247D"/>
    <w:rsid w:val="00413F8E"/>
    <w:rsid w:val="0043689B"/>
    <w:rsid w:val="0047015F"/>
    <w:rsid w:val="004B6956"/>
    <w:rsid w:val="005E3B92"/>
    <w:rsid w:val="005E5C3C"/>
    <w:rsid w:val="006334A4"/>
    <w:rsid w:val="00635906"/>
    <w:rsid w:val="006671B4"/>
    <w:rsid w:val="00683014"/>
    <w:rsid w:val="006C754F"/>
    <w:rsid w:val="006F5269"/>
    <w:rsid w:val="007147D8"/>
    <w:rsid w:val="0075284D"/>
    <w:rsid w:val="0078270F"/>
    <w:rsid w:val="0078776E"/>
    <w:rsid w:val="007A0D95"/>
    <w:rsid w:val="007B69D4"/>
    <w:rsid w:val="007E3D26"/>
    <w:rsid w:val="007F64CB"/>
    <w:rsid w:val="0081475A"/>
    <w:rsid w:val="0086088D"/>
    <w:rsid w:val="00872AEB"/>
    <w:rsid w:val="00881186"/>
    <w:rsid w:val="00882ECA"/>
    <w:rsid w:val="008C7680"/>
    <w:rsid w:val="008F007D"/>
    <w:rsid w:val="009003FA"/>
    <w:rsid w:val="0092190C"/>
    <w:rsid w:val="00981893"/>
    <w:rsid w:val="009C5CE2"/>
    <w:rsid w:val="00A06EF0"/>
    <w:rsid w:val="00A12362"/>
    <w:rsid w:val="00A14A75"/>
    <w:rsid w:val="00A5680D"/>
    <w:rsid w:val="00A60737"/>
    <w:rsid w:val="00AB08B0"/>
    <w:rsid w:val="00B254DA"/>
    <w:rsid w:val="00B93730"/>
    <w:rsid w:val="00BC6803"/>
    <w:rsid w:val="00BD2240"/>
    <w:rsid w:val="00C03791"/>
    <w:rsid w:val="00C36A48"/>
    <w:rsid w:val="00C67CAF"/>
    <w:rsid w:val="00D954AA"/>
    <w:rsid w:val="00DA1D24"/>
    <w:rsid w:val="00DC758A"/>
    <w:rsid w:val="00DF3C40"/>
    <w:rsid w:val="00DF5DD1"/>
    <w:rsid w:val="00E0176B"/>
    <w:rsid w:val="00E33616"/>
    <w:rsid w:val="00E854E3"/>
    <w:rsid w:val="00EB59F0"/>
    <w:rsid w:val="00EB5F36"/>
    <w:rsid w:val="00ED136E"/>
    <w:rsid w:val="00F013AD"/>
    <w:rsid w:val="00F05E88"/>
    <w:rsid w:val="00F1398C"/>
    <w:rsid w:val="00F14C99"/>
    <w:rsid w:val="00F50C2A"/>
    <w:rsid w:val="00F51317"/>
    <w:rsid w:val="00FA0052"/>
    <w:rsid w:val="00FE7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7FC88"/>
  <w15:chartTrackingRefBased/>
  <w15:docId w15:val="{DF2EC673-D6E3-4672-95B9-E9663D325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24"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iPriority="14"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uiPriority="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4"/>
    <w:qFormat/>
    <w:rsid w:val="0047015F"/>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9"/>
    <w:rsid w:val="0047015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9"/>
    <w:rsid w:val="0047015F"/>
    <w:pPr>
      <w:keepNext/>
      <w:keepLines/>
      <w:spacing w:before="200"/>
      <w:outlineLvl w:val="1"/>
    </w:pPr>
    <w:rPr>
      <w:rFonts w:eastAsia="Times New Roman" w:cs="Times New Roman"/>
      <w:b/>
      <w:bCs/>
      <w:color w:val="4472C4" w:themeColor="accent1"/>
      <w:sz w:val="26"/>
      <w:szCs w:val="26"/>
    </w:rPr>
  </w:style>
  <w:style w:type="paragraph" w:styleId="Heading3">
    <w:name w:val="heading 3"/>
    <w:basedOn w:val="Normal"/>
    <w:next w:val="Normal"/>
    <w:link w:val="Heading3Char"/>
    <w:uiPriority w:val="99"/>
    <w:rsid w:val="0047015F"/>
    <w:pPr>
      <w:keepNext/>
      <w:keepLines/>
      <w:spacing w:before="200"/>
      <w:outlineLvl w:val="2"/>
    </w:pPr>
    <w:rPr>
      <w:rFonts w:eastAsia="Times New Roman" w:cs="Times New Roman"/>
      <w:b/>
      <w:bCs/>
      <w:color w:val="4472C4" w:themeColor="accent1"/>
    </w:rPr>
  </w:style>
  <w:style w:type="paragraph" w:styleId="Heading4">
    <w:name w:val="heading 4"/>
    <w:basedOn w:val="Normal"/>
    <w:next w:val="Normal"/>
    <w:link w:val="Heading4Char"/>
    <w:uiPriority w:val="99"/>
    <w:rsid w:val="0047015F"/>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9"/>
    <w:rsid w:val="0047015F"/>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9"/>
    <w:rsid w:val="0047015F"/>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9"/>
    <w:rsid w:val="0047015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rsid w:val="0047015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rsid w:val="0047015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0052"/>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4"/>
    <w:qFormat/>
    <w:rsid w:val="0047015F"/>
    <w:pPr>
      <w:spacing w:after="240"/>
    </w:pPr>
    <w:rPr>
      <w:rFonts w:eastAsia="Times New Roman" w:cs="Times New Roman"/>
    </w:rPr>
  </w:style>
  <w:style w:type="character" w:customStyle="1" w:styleId="BodyTextChar">
    <w:name w:val="Body Text Char"/>
    <w:basedOn w:val="DefaultParagraphFont"/>
    <w:link w:val="BodyText"/>
    <w:uiPriority w:val="4"/>
    <w:rsid w:val="0047015F"/>
    <w:rPr>
      <w:rFonts w:ascii="Times New Roman" w:eastAsia="Times New Roman" w:hAnsi="Times New Roman" w:cs="Times New Roman"/>
      <w:sz w:val="24"/>
      <w:szCs w:val="24"/>
    </w:rPr>
  </w:style>
  <w:style w:type="paragraph" w:customStyle="1" w:styleId="BodyTextContinued">
    <w:name w:val="Body Text Continued"/>
    <w:basedOn w:val="BodyText"/>
    <w:next w:val="BodyText"/>
    <w:uiPriority w:val="14"/>
    <w:qFormat/>
    <w:rsid w:val="0047015F"/>
    <w:rPr>
      <w:szCs w:val="20"/>
    </w:rPr>
  </w:style>
  <w:style w:type="paragraph" w:styleId="BodyTextIndent">
    <w:name w:val="Body Text Indent"/>
    <w:basedOn w:val="BodyText"/>
    <w:link w:val="BodyTextIndentChar"/>
    <w:uiPriority w:val="14"/>
    <w:qFormat/>
    <w:rsid w:val="0047015F"/>
    <w:pPr>
      <w:ind w:left="720"/>
    </w:pPr>
  </w:style>
  <w:style w:type="character" w:customStyle="1" w:styleId="BodyTextIndentChar">
    <w:name w:val="Body Text Indent Char"/>
    <w:basedOn w:val="DefaultParagraphFont"/>
    <w:link w:val="BodyTextIndent"/>
    <w:uiPriority w:val="14"/>
    <w:rsid w:val="0047015F"/>
    <w:rPr>
      <w:rFonts w:ascii="Times New Roman" w:eastAsia="Times New Roman" w:hAnsi="Times New Roman" w:cs="Times New Roman"/>
      <w:sz w:val="24"/>
      <w:szCs w:val="24"/>
    </w:rPr>
  </w:style>
  <w:style w:type="character" w:styleId="BookTitle">
    <w:name w:val="Book Title"/>
    <w:basedOn w:val="DefaultParagraphFont"/>
    <w:uiPriority w:val="99"/>
    <w:unhideWhenUsed/>
    <w:rsid w:val="0047015F"/>
    <w:rPr>
      <w:b/>
      <w:bCs/>
      <w:smallCaps/>
      <w:spacing w:val="5"/>
    </w:rPr>
  </w:style>
  <w:style w:type="paragraph" w:customStyle="1" w:styleId="BTIndent">
    <w:name w:val="BT Indent"/>
    <w:basedOn w:val="BodyText"/>
    <w:uiPriority w:val="99"/>
    <w:rsid w:val="0047015F"/>
    <w:pPr>
      <w:ind w:left="720"/>
    </w:pPr>
  </w:style>
  <w:style w:type="character" w:styleId="Emphasis">
    <w:name w:val="Emphasis"/>
    <w:basedOn w:val="DefaultParagraphFont"/>
    <w:uiPriority w:val="99"/>
    <w:unhideWhenUsed/>
    <w:rsid w:val="0047015F"/>
    <w:rPr>
      <w:i/>
      <w:iCs/>
    </w:rPr>
  </w:style>
  <w:style w:type="paragraph" w:styleId="Footer">
    <w:name w:val="footer"/>
    <w:basedOn w:val="Normal"/>
    <w:link w:val="FooterChar"/>
    <w:uiPriority w:val="99"/>
    <w:rsid w:val="0047015F"/>
    <w:pPr>
      <w:tabs>
        <w:tab w:val="center" w:pos="4680"/>
        <w:tab w:val="right" w:pos="9360"/>
      </w:tabs>
    </w:pPr>
  </w:style>
  <w:style w:type="character" w:customStyle="1" w:styleId="FooterChar">
    <w:name w:val="Footer Char"/>
    <w:basedOn w:val="DefaultParagraphFont"/>
    <w:link w:val="Footer"/>
    <w:uiPriority w:val="99"/>
    <w:rsid w:val="0047015F"/>
    <w:rPr>
      <w:rFonts w:ascii="Times New Roman" w:hAnsi="Times New Roman"/>
      <w:sz w:val="24"/>
      <w:szCs w:val="24"/>
    </w:rPr>
  </w:style>
  <w:style w:type="paragraph" w:styleId="Header">
    <w:name w:val="header"/>
    <w:basedOn w:val="Normal"/>
    <w:link w:val="HeaderChar"/>
    <w:uiPriority w:val="99"/>
    <w:rsid w:val="0047015F"/>
    <w:pPr>
      <w:tabs>
        <w:tab w:val="center" w:pos="4680"/>
        <w:tab w:val="right" w:pos="9360"/>
      </w:tabs>
    </w:pPr>
  </w:style>
  <w:style w:type="character" w:customStyle="1" w:styleId="HeaderChar">
    <w:name w:val="Header Char"/>
    <w:basedOn w:val="DefaultParagraphFont"/>
    <w:link w:val="Header"/>
    <w:uiPriority w:val="99"/>
    <w:rsid w:val="0047015F"/>
    <w:rPr>
      <w:rFonts w:ascii="Times New Roman" w:hAnsi="Times New Roman"/>
      <w:sz w:val="24"/>
      <w:szCs w:val="24"/>
    </w:rPr>
  </w:style>
  <w:style w:type="character" w:customStyle="1" w:styleId="Heading1Char">
    <w:name w:val="Heading 1 Char"/>
    <w:basedOn w:val="DefaultParagraphFont"/>
    <w:link w:val="Heading1"/>
    <w:uiPriority w:val="99"/>
    <w:rsid w:val="0047015F"/>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9"/>
    <w:rsid w:val="0047015F"/>
    <w:rPr>
      <w:rFonts w:ascii="Times New Roman" w:eastAsia="Times New Roman" w:hAnsi="Times New Roman" w:cs="Times New Roman"/>
      <w:b/>
      <w:bCs/>
      <w:color w:val="4472C4" w:themeColor="accent1"/>
      <w:sz w:val="26"/>
      <w:szCs w:val="26"/>
    </w:rPr>
  </w:style>
  <w:style w:type="character" w:customStyle="1" w:styleId="Heading3Char">
    <w:name w:val="Heading 3 Char"/>
    <w:basedOn w:val="DefaultParagraphFont"/>
    <w:link w:val="Heading3"/>
    <w:uiPriority w:val="99"/>
    <w:rsid w:val="0047015F"/>
    <w:rPr>
      <w:rFonts w:ascii="Times New Roman" w:eastAsia="Times New Roman" w:hAnsi="Times New Roman" w:cs="Times New Roman"/>
      <w:b/>
      <w:bCs/>
      <w:color w:val="4472C4" w:themeColor="accent1"/>
      <w:sz w:val="24"/>
      <w:szCs w:val="24"/>
    </w:rPr>
  </w:style>
  <w:style w:type="character" w:customStyle="1" w:styleId="Heading4Char">
    <w:name w:val="Heading 4 Char"/>
    <w:basedOn w:val="DefaultParagraphFont"/>
    <w:link w:val="Heading4"/>
    <w:uiPriority w:val="99"/>
    <w:rsid w:val="0047015F"/>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9"/>
    <w:rsid w:val="0047015F"/>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9"/>
    <w:rsid w:val="0047015F"/>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9"/>
    <w:rsid w:val="0047015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9"/>
    <w:rsid w:val="0047015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rsid w:val="0047015F"/>
    <w:rPr>
      <w:rFonts w:asciiTheme="majorHAnsi" w:eastAsiaTheme="majorEastAsia" w:hAnsiTheme="majorHAnsi" w:cstheme="majorBidi"/>
      <w:i/>
      <w:iCs/>
      <w:color w:val="404040" w:themeColor="text1" w:themeTint="BF"/>
      <w:sz w:val="20"/>
      <w:szCs w:val="20"/>
    </w:rPr>
  </w:style>
  <w:style w:type="character" w:styleId="IntenseEmphasis">
    <w:name w:val="Intense Emphasis"/>
    <w:basedOn w:val="DefaultParagraphFont"/>
    <w:uiPriority w:val="99"/>
    <w:unhideWhenUsed/>
    <w:rsid w:val="0047015F"/>
    <w:rPr>
      <w:b/>
      <w:bCs/>
      <w:i/>
      <w:iCs/>
      <w:color w:val="4472C4" w:themeColor="accent1"/>
    </w:rPr>
  </w:style>
  <w:style w:type="paragraph" w:styleId="IntenseQuote">
    <w:name w:val="Intense Quote"/>
    <w:basedOn w:val="Normal"/>
    <w:next w:val="Normal"/>
    <w:link w:val="IntenseQuoteChar"/>
    <w:uiPriority w:val="99"/>
    <w:unhideWhenUsed/>
    <w:rsid w:val="0047015F"/>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99"/>
    <w:rsid w:val="0047015F"/>
    <w:rPr>
      <w:rFonts w:ascii="Times New Roman" w:hAnsi="Times New Roman"/>
      <w:b/>
      <w:bCs/>
      <w:i/>
      <w:iCs/>
      <w:color w:val="4472C4" w:themeColor="accent1"/>
      <w:sz w:val="24"/>
      <w:szCs w:val="24"/>
    </w:rPr>
  </w:style>
  <w:style w:type="character" w:styleId="IntenseReference">
    <w:name w:val="Intense Reference"/>
    <w:basedOn w:val="DefaultParagraphFont"/>
    <w:uiPriority w:val="99"/>
    <w:unhideWhenUsed/>
    <w:rsid w:val="0047015F"/>
    <w:rPr>
      <w:b/>
      <w:bCs/>
      <w:smallCaps/>
      <w:color w:val="ED7D31" w:themeColor="accent2"/>
      <w:spacing w:val="5"/>
      <w:u w:val="single"/>
    </w:rPr>
  </w:style>
  <w:style w:type="paragraph" w:styleId="ListParagraph">
    <w:name w:val="List Paragraph"/>
    <w:basedOn w:val="Normal"/>
    <w:uiPriority w:val="35"/>
    <w:unhideWhenUsed/>
    <w:rsid w:val="0047015F"/>
    <w:pPr>
      <w:ind w:left="720"/>
      <w:contextualSpacing/>
    </w:pPr>
  </w:style>
  <w:style w:type="paragraph" w:styleId="NoSpacing">
    <w:name w:val="No Spacing"/>
    <w:uiPriority w:val="24"/>
    <w:unhideWhenUsed/>
    <w:rsid w:val="0047015F"/>
    <w:pPr>
      <w:spacing w:after="0" w:line="240" w:lineRule="auto"/>
    </w:pPr>
    <w:rPr>
      <w:rFonts w:ascii="Times New Roman" w:hAnsi="Times New Roman"/>
      <w:sz w:val="24"/>
      <w:szCs w:val="24"/>
    </w:rPr>
  </w:style>
  <w:style w:type="paragraph" w:styleId="NormalIndent">
    <w:name w:val="Normal Indent"/>
    <w:basedOn w:val="Normal"/>
    <w:uiPriority w:val="99"/>
    <w:unhideWhenUsed/>
    <w:rsid w:val="0047015F"/>
    <w:pPr>
      <w:ind w:left="720"/>
    </w:pPr>
  </w:style>
  <w:style w:type="paragraph" w:styleId="Quote">
    <w:name w:val="Quote"/>
    <w:basedOn w:val="Normal"/>
    <w:next w:val="BodyTextContinued"/>
    <w:link w:val="QuoteChar"/>
    <w:uiPriority w:val="9"/>
    <w:qFormat/>
    <w:rsid w:val="0047015F"/>
    <w:pPr>
      <w:spacing w:after="240"/>
      <w:ind w:left="1440" w:right="1440"/>
    </w:pPr>
    <w:rPr>
      <w:szCs w:val="20"/>
    </w:rPr>
  </w:style>
  <w:style w:type="character" w:customStyle="1" w:styleId="QuoteChar">
    <w:name w:val="Quote Char"/>
    <w:basedOn w:val="DefaultParagraphFont"/>
    <w:link w:val="Quote"/>
    <w:uiPriority w:val="9"/>
    <w:rsid w:val="0047015F"/>
    <w:rPr>
      <w:rFonts w:ascii="Times New Roman" w:hAnsi="Times New Roman"/>
      <w:sz w:val="24"/>
      <w:szCs w:val="20"/>
    </w:rPr>
  </w:style>
  <w:style w:type="paragraph" w:customStyle="1" w:styleId="ResH1">
    <w:name w:val="Res H1"/>
    <w:basedOn w:val="Heading2"/>
    <w:uiPriority w:val="34"/>
    <w:rsid w:val="0047015F"/>
    <w:pPr>
      <w:tabs>
        <w:tab w:val="left" w:pos="720"/>
      </w:tabs>
      <w:spacing w:before="0" w:line="240" w:lineRule="atLeast"/>
      <w:ind w:left="720" w:right="720" w:hanging="720"/>
    </w:pPr>
    <w:rPr>
      <w:bCs w:val="0"/>
      <w:i/>
      <w:caps/>
      <w:color w:val="auto"/>
      <w:szCs w:val="20"/>
      <w:lang w:eastAsia="zh-CN"/>
    </w:rPr>
  </w:style>
  <w:style w:type="paragraph" w:customStyle="1" w:styleId="ResH2">
    <w:name w:val="Res H2"/>
    <w:basedOn w:val="Heading3"/>
    <w:uiPriority w:val="34"/>
    <w:rsid w:val="0047015F"/>
    <w:pPr>
      <w:spacing w:before="0" w:line="240" w:lineRule="atLeast"/>
      <w:ind w:left="1440" w:right="720" w:hanging="720"/>
    </w:pPr>
    <w:rPr>
      <w:bCs w:val="0"/>
      <w:color w:val="auto"/>
      <w:szCs w:val="20"/>
      <w:u w:val="single"/>
      <w:lang w:eastAsia="zh-CN"/>
    </w:rPr>
  </w:style>
  <w:style w:type="paragraph" w:customStyle="1" w:styleId="Resolution">
    <w:name w:val="Resolution"/>
    <w:basedOn w:val="NormalIndent"/>
    <w:uiPriority w:val="29"/>
    <w:rsid w:val="0047015F"/>
    <w:pPr>
      <w:spacing w:before="240" w:line="240" w:lineRule="atLeast"/>
      <w:ind w:right="720"/>
    </w:pPr>
    <w:rPr>
      <w:sz w:val="26"/>
      <w:szCs w:val="20"/>
    </w:rPr>
  </w:style>
  <w:style w:type="character" w:styleId="Strong">
    <w:name w:val="Strong"/>
    <w:basedOn w:val="DefaultParagraphFont"/>
    <w:uiPriority w:val="99"/>
    <w:unhideWhenUsed/>
    <w:rsid w:val="0047015F"/>
    <w:rPr>
      <w:b/>
      <w:bCs/>
    </w:rPr>
  </w:style>
  <w:style w:type="paragraph" w:styleId="Subtitle">
    <w:name w:val="Subtitle"/>
    <w:basedOn w:val="Normal"/>
    <w:next w:val="Normal"/>
    <w:link w:val="SubtitleChar"/>
    <w:uiPriority w:val="40"/>
    <w:unhideWhenUsed/>
    <w:rsid w:val="0047015F"/>
    <w:pPr>
      <w:numPr>
        <w:ilvl w:val="1"/>
      </w:numPr>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40"/>
    <w:rsid w:val="0047015F"/>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99"/>
    <w:unhideWhenUsed/>
    <w:rsid w:val="0047015F"/>
    <w:rPr>
      <w:i/>
      <w:iCs/>
      <w:color w:val="808080" w:themeColor="text1" w:themeTint="7F"/>
    </w:rPr>
  </w:style>
  <w:style w:type="character" w:styleId="SubtleReference">
    <w:name w:val="Subtle Reference"/>
    <w:basedOn w:val="DefaultParagraphFont"/>
    <w:uiPriority w:val="99"/>
    <w:unhideWhenUsed/>
    <w:rsid w:val="0047015F"/>
    <w:rPr>
      <w:smallCaps/>
      <w:color w:val="ED7D31" w:themeColor="accent2"/>
      <w:u w:val="single"/>
    </w:rPr>
  </w:style>
  <w:style w:type="paragraph" w:customStyle="1" w:styleId="Table">
    <w:name w:val="Table"/>
    <w:basedOn w:val="Normal"/>
    <w:uiPriority w:val="24"/>
    <w:qFormat/>
    <w:rsid w:val="0047015F"/>
    <w:pPr>
      <w:spacing w:before="60" w:after="60" w:line="240" w:lineRule="exact"/>
    </w:pPr>
    <w:rPr>
      <w:rFonts w:eastAsia="Times New Roman" w:cs="Times New Roman"/>
    </w:rPr>
  </w:style>
  <w:style w:type="paragraph" w:styleId="Title">
    <w:name w:val="Title"/>
    <w:basedOn w:val="BodyText"/>
    <w:next w:val="BodyText"/>
    <w:link w:val="TitleChar"/>
    <w:uiPriority w:val="39"/>
    <w:rsid w:val="0047015F"/>
    <w:pPr>
      <w:jc w:val="center"/>
      <w:outlineLvl w:val="0"/>
    </w:pPr>
    <w:rPr>
      <w:rFonts w:cs="Arial"/>
      <w:b/>
      <w:bCs/>
      <w:szCs w:val="32"/>
    </w:rPr>
  </w:style>
  <w:style w:type="character" w:customStyle="1" w:styleId="TitleChar">
    <w:name w:val="Title Char"/>
    <w:basedOn w:val="DefaultParagraphFont"/>
    <w:link w:val="Title"/>
    <w:uiPriority w:val="39"/>
    <w:rsid w:val="0047015F"/>
    <w:rPr>
      <w:rFonts w:ascii="Times New Roman" w:eastAsia="Times New Roman" w:hAnsi="Times New Roman" w:cs="Arial"/>
      <w:b/>
      <w:bCs/>
      <w:sz w:val="24"/>
      <w:szCs w:val="32"/>
    </w:rPr>
  </w:style>
  <w:style w:type="paragraph" w:customStyle="1" w:styleId="DocID">
    <w:name w:val="DocID"/>
    <w:basedOn w:val="Footer"/>
    <w:next w:val="Footer"/>
    <w:link w:val="DocIDChar"/>
    <w:rsid w:val="00C67CAF"/>
    <w:pPr>
      <w:tabs>
        <w:tab w:val="clear" w:pos="4680"/>
        <w:tab w:val="clear" w:pos="9360"/>
      </w:tabs>
    </w:pPr>
    <w:rPr>
      <w:rFonts w:eastAsia="Times New Roman" w:cs="Times New Roman"/>
      <w:sz w:val="16"/>
      <w:szCs w:val="20"/>
    </w:rPr>
  </w:style>
  <w:style w:type="character" w:customStyle="1" w:styleId="DocIDChar">
    <w:name w:val="DocID Char"/>
    <w:basedOn w:val="BodyTextChar"/>
    <w:link w:val="DocID"/>
    <w:rsid w:val="00C67CAF"/>
    <w:rPr>
      <w:rFonts w:ascii="Times New Roman" w:eastAsia="Times New Roman" w:hAnsi="Times New Roman" w:cs="Times New Roman"/>
      <w:sz w:val="16"/>
      <w:szCs w:val="20"/>
      <w:lang w:val="en-US" w:eastAsia="en-US"/>
    </w:rPr>
  </w:style>
  <w:style w:type="paragraph" w:styleId="Revision">
    <w:name w:val="Revision"/>
    <w:hidden/>
    <w:uiPriority w:val="99"/>
    <w:semiHidden/>
    <w:rsid w:val="007147D8"/>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59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941"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3D18786-5276-41B1-95D0-795FDF65D4E6}">
  <we:reference id="15aacfb1-b0aa-4184-aca4-5fdc2a6854b4" version="1.0.0.4" store="EXCatalog" storeType="EXCatalog"/>
  <we:alternateReferences>
    <we:reference id="WA200007271" version="1.0.0.4"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739</Characters>
  <Application>Microsoft Office Word</Application>
  <DocSecurity>0</DocSecurity>
  <Lines>6</Lines>
  <Paragraphs>1</Paragraphs>
  <ScaleCrop>false</ScaleCrop>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Staks</dc:creator>
  <cp:lastModifiedBy>Kathleen Staks</cp:lastModifiedBy>
  <cp:revision>3</cp:revision>
  <cp:lastPrinted>1900-01-01T08:00:00Z</cp:lastPrinted>
  <dcterms:created xsi:type="dcterms:W3CDTF">2026-08-31T19:59:00Z</dcterms:created>
  <dcterms:modified xsi:type="dcterms:W3CDTF">2026-08-31T20:06:00Z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189369461.1</vt:lpwstr>
  </property>
  <property fmtid="{D5CDD505-2E9C-101B-9397-08002B2CF9AE}" pid="3" name="CUS_DocIDChunk0">
    <vt:lpwstr>189369461.1</vt:lpwstr>
  </property>
  <property fmtid="{D5CDD505-2E9C-101B-9397-08002B2CF9AE}" pid="4" name="CUS_DocIDActiveBits">
    <vt:lpwstr>98304</vt:lpwstr>
  </property>
  <property fmtid="{D5CDD505-2E9C-101B-9397-08002B2CF9AE}" pid="5" name="CUS_DocIDLocation">
    <vt:lpwstr>EVERY_PAGE</vt:lpwstr>
  </property>
  <property fmtid="{D5CDD505-2E9C-101B-9397-08002B2CF9AE}" pid="6" name="CUS_DocIDReference">
    <vt:lpwstr>everyPage</vt:lpwstr>
  </property>
</Properties>
</file>