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EFB05" w14:textId="7BEC6FC4" w:rsidR="009C5CE2" w:rsidRDefault="009C5CE2" w:rsidP="0078776E">
      <w:pPr>
        <w:pStyle w:val="BodyText"/>
        <w:rPr>
          <w:b/>
          <w:bCs/>
        </w:rPr>
      </w:pPr>
    </w:p>
    <w:p w14:paraId="62346BC8" w14:textId="01AEE2E1" w:rsidR="00882ECA" w:rsidRPr="00000979" w:rsidRDefault="00882ECA" w:rsidP="00000979">
      <w:pPr>
        <w:pStyle w:val="BodyText"/>
        <w:jc w:val="center"/>
        <w:rPr>
          <w:b/>
          <w:bCs/>
        </w:rPr>
      </w:pPr>
      <w:r w:rsidRPr="00000979">
        <w:rPr>
          <w:b/>
          <w:bCs/>
        </w:rPr>
        <w:t>REGIONAL ORGANIZATION FOR WESTERN ENERGY, INC.</w:t>
      </w:r>
    </w:p>
    <w:p w14:paraId="373C522E" w14:textId="2D427ACD" w:rsidR="00882ECA" w:rsidRDefault="00882ECA" w:rsidP="00000979">
      <w:pPr>
        <w:pStyle w:val="BodyText"/>
        <w:jc w:val="center"/>
      </w:pPr>
      <w:r>
        <w:t>Notice of Special Meeting of the Formation Board of Directors</w:t>
      </w:r>
    </w:p>
    <w:p w14:paraId="10D0A867" w14:textId="15E565CC" w:rsidR="00882ECA" w:rsidRDefault="00882ECA" w:rsidP="00D954AA">
      <w:pPr>
        <w:pStyle w:val="BodyText"/>
        <w:jc w:val="center"/>
      </w:pPr>
      <w:r>
        <w:t>July 2</w:t>
      </w:r>
      <w:r w:rsidR="0075284D">
        <w:t>4</w:t>
      </w:r>
      <w:r>
        <w:t>, 2026</w:t>
      </w:r>
    </w:p>
    <w:p w14:paraId="3B943722" w14:textId="3E6B7EB9" w:rsidR="00882ECA" w:rsidRDefault="00882ECA" w:rsidP="008F007D">
      <w:pPr>
        <w:pStyle w:val="BodyText"/>
        <w:jc w:val="both"/>
      </w:pPr>
    </w:p>
    <w:p w14:paraId="71287EB4" w14:textId="5A687BDE" w:rsidR="00882ECA" w:rsidRDefault="00882ECA" w:rsidP="008F007D">
      <w:pPr>
        <w:pStyle w:val="BodyText"/>
        <w:jc w:val="both"/>
      </w:pPr>
      <w:r w:rsidRPr="0078776E">
        <w:rPr>
          <w:b/>
          <w:bCs/>
        </w:rPr>
        <w:t>NOTICE IS HEREBY GIVEN</w:t>
      </w:r>
      <w:r>
        <w:t xml:space="preserve"> pursuant to Section 6.1.3 of the Bylaws that a special meeting of the Formation Board of Directors will be held on July 29, 2026 at 1:00 p.m. Pacific Time via videoconference (connection details to be provided separately to directors) to consider and take action on the matters set forth below.</w:t>
      </w:r>
    </w:p>
    <w:p w14:paraId="73F2B571" w14:textId="540947AD" w:rsidR="003E05C2" w:rsidRDefault="003E05C2" w:rsidP="003E05C2">
      <w:pPr>
        <w:pStyle w:val="BodyText"/>
        <w:numPr>
          <w:ilvl w:val="0"/>
          <w:numId w:val="6"/>
        </w:numPr>
        <w:jc w:val="both"/>
      </w:pPr>
      <w:r>
        <w:t xml:space="preserve">Approval of the engagement of </w:t>
      </w:r>
      <w:r w:rsidR="00A5680D">
        <w:t>an</w:t>
      </w:r>
      <w:r>
        <w:t xml:space="preserve"> executive search firm to conduct a search for an Executive Director (Regular Session).</w:t>
      </w:r>
    </w:p>
    <w:p w14:paraId="09050AC4" w14:textId="77777777" w:rsidR="000A45A7" w:rsidRDefault="000A45A7" w:rsidP="000A45A7">
      <w:pPr>
        <w:pStyle w:val="BodyText"/>
        <w:numPr>
          <w:ilvl w:val="0"/>
          <w:numId w:val="6"/>
        </w:numPr>
        <w:jc w:val="both"/>
      </w:pPr>
      <w:r>
        <w:t>Discussion of Board candidates in connection with search process (Executive Session).</w:t>
      </w:r>
    </w:p>
    <w:p w14:paraId="1B13716D" w14:textId="1844CF18" w:rsidR="003E05C2" w:rsidRDefault="005E5C3C" w:rsidP="003E05C2">
      <w:pPr>
        <w:pStyle w:val="BodyText"/>
        <w:numPr>
          <w:ilvl w:val="0"/>
          <w:numId w:val="6"/>
        </w:numPr>
        <w:jc w:val="both"/>
      </w:pPr>
      <w:r>
        <w:t xml:space="preserve">Discussion of bank loan proposals and approval to pursue negotiations with the banks </w:t>
      </w:r>
      <w:r w:rsidR="003E05C2">
        <w:t>(Executive Session).</w:t>
      </w:r>
    </w:p>
    <w:p w14:paraId="5EF9F52C" w14:textId="4DAF3C54" w:rsidR="003E05C2" w:rsidRDefault="003E05C2" w:rsidP="00B254DA">
      <w:pPr>
        <w:pStyle w:val="BodyText"/>
        <w:numPr>
          <w:ilvl w:val="0"/>
          <w:numId w:val="6"/>
        </w:numPr>
        <w:jc w:val="both"/>
      </w:pPr>
      <w:r>
        <w:t>Such other matters that may properly come before the meeting.</w:t>
      </w:r>
    </w:p>
    <w:p w14:paraId="55A75E40" w14:textId="053C3691" w:rsidR="00635906" w:rsidRDefault="00635906" w:rsidP="003E05C2">
      <w:pPr>
        <w:pStyle w:val="BodyText"/>
        <w:jc w:val="both"/>
      </w:pPr>
    </w:p>
    <w:p w14:paraId="23659325" w14:textId="77777777" w:rsidR="003E05C2" w:rsidRDefault="003E05C2" w:rsidP="003E05C2">
      <w:pPr>
        <w:pStyle w:val="BodyText"/>
        <w:jc w:val="both"/>
      </w:pPr>
    </w:p>
    <w:p w14:paraId="0A5573FE" w14:textId="700F76C9" w:rsidR="003E05C2" w:rsidRDefault="00F14C99" w:rsidP="00B254DA">
      <w:pPr>
        <w:pStyle w:val="BodyText"/>
        <w:jc w:val="both"/>
      </w:pPr>
      <w:r>
        <w:t>Lisa Hickey</w:t>
      </w:r>
      <w:r w:rsidR="003E05C2">
        <w:t>, Secretary</w:t>
      </w:r>
    </w:p>
    <w:p w14:paraId="3660AD3B" w14:textId="12851416" w:rsidR="00C36A48" w:rsidRDefault="00C36A48">
      <w:pPr>
        <w:spacing w:after="160" w:line="259" w:lineRule="auto"/>
        <w:rPr>
          <w:rFonts w:eastAsia="Times New Roman" w:cs="Times New Roman"/>
          <w:b/>
          <w:bCs/>
        </w:rPr>
      </w:pPr>
    </w:p>
    <w:sectPr w:rsidR="00C36A48" w:rsidSect="00DF3C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C33D5" w14:textId="77777777" w:rsidR="00602373" w:rsidRDefault="00602373" w:rsidP="00DF3C40">
      <w:r>
        <w:separator/>
      </w:r>
    </w:p>
  </w:endnote>
  <w:endnote w:type="continuationSeparator" w:id="0">
    <w:p w14:paraId="2288DD49" w14:textId="77777777" w:rsidR="00602373" w:rsidRDefault="00602373" w:rsidP="00DF3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iDocIDField55412184-0c32-44b2-9926-aff9"/>
  <w:p w14:paraId="6063A60B" w14:textId="77777777" w:rsidR="007A0D95" w:rsidRDefault="007A0D95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188751289.5</w:t>
    </w:r>
    <w: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8A4CC" w14:textId="77777777" w:rsidR="007A0D95" w:rsidRDefault="007A0D95" w:rsidP="007A76D5">
    <w:pPr>
      <w:pStyle w:val="Footer"/>
    </w:pPr>
    <w:r>
      <w:tab/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t>0</w:t>
    </w:r>
    <w:r>
      <w:rPr>
        <w:noProof/>
      </w:rPr>
      <w:fldChar w:fldCharType="end"/>
    </w:r>
    <w:r>
      <w:rPr>
        <w:noProof/>
      </w:rPr>
      <w:t xml:space="preserve"> -</w:t>
    </w:r>
  </w:p>
  <w:bookmarkStart w:id="1" w:name="_iDocIDField062e5db2-33d2-4d44-92fa-55b4"/>
  <w:p w14:paraId="5D56D0BE" w14:textId="77777777" w:rsidR="007A0D95" w:rsidRDefault="007A0D95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188751289.5</w:t>
    </w:r>
    <w:r>
      <w:fldChar w:fldCharType="end"/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iDocIDField08798d62-271b-4df7-b7a1-cb82"/>
  <w:p w14:paraId="0EE63945" w14:textId="77777777" w:rsidR="007A0D95" w:rsidRDefault="007A0D95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188751289.5</w:t>
    </w:r>
    <w:r>
      <w:fldChar w:fldCharType="end"/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F8B0E" w14:textId="77777777" w:rsidR="00602373" w:rsidRDefault="00602373" w:rsidP="00DF3C40">
      <w:r>
        <w:separator/>
      </w:r>
    </w:p>
  </w:footnote>
  <w:footnote w:type="continuationSeparator" w:id="0">
    <w:p w14:paraId="694CD195" w14:textId="77777777" w:rsidR="00602373" w:rsidRDefault="00602373" w:rsidP="00DF3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E5DDA" w14:textId="77777777" w:rsidR="00F50C2A" w:rsidRDefault="00F50C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D939F" w14:textId="77777777" w:rsidR="00F50C2A" w:rsidRDefault="00F50C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BCE17" w14:textId="77777777" w:rsidR="00F50C2A" w:rsidRDefault="00F50C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6377F"/>
    <w:multiLevelType w:val="hybridMultilevel"/>
    <w:tmpl w:val="9830F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E1922"/>
    <w:multiLevelType w:val="hybridMultilevel"/>
    <w:tmpl w:val="96AE3A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32E31"/>
    <w:multiLevelType w:val="hybridMultilevel"/>
    <w:tmpl w:val="B7CEDD28"/>
    <w:lvl w:ilvl="0" w:tplc="E2764E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63F3B"/>
    <w:multiLevelType w:val="multilevel"/>
    <w:tmpl w:val="09F43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436FD"/>
    <w:multiLevelType w:val="multilevel"/>
    <w:tmpl w:val="09F43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C212A8"/>
    <w:multiLevelType w:val="hybridMultilevel"/>
    <w:tmpl w:val="B7CEDD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073168">
    <w:abstractNumId w:val="4"/>
  </w:num>
  <w:num w:numId="2" w16cid:durableId="251545456">
    <w:abstractNumId w:val="3"/>
  </w:num>
  <w:num w:numId="3" w16cid:durableId="1076051274">
    <w:abstractNumId w:val="2"/>
  </w:num>
  <w:num w:numId="4" w16cid:durableId="1981886064">
    <w:abstractNumId w:val="5"/>
  </w:num>
  <w:num w:numId="5" w16cid:durableId="910697198">
    <w:abstractNumId w:val="0"/>
  </w:num>
  <w:num w:numId="6" w16cid:durableId="1264267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A75"/>
    <w:rsid w:val="000004B7"/>
    <w:rsid w:val="00000979"/>
    <w:rsid w:val="000475A6"/>
    <w:rsid w:val="000A45A7"/>
    <w:rsid w:val="000C0766"/>
    <w:rsid w:val="00134FE9"/>
    <w:rsid w:val="001F306B"/>
    <w:rsid w:val="002B3329"/>
    <w:rsid w:val="002F1AA8"/>
    <w:rsid w:val="002F551F"/>
    <w:rsid w:val="003E05C2"/>
    <w:rsid w:val="003E247D"/>
    <w:rsid w:val="00413F8E"/>
    <w:rsid w:val="0043689B"/>
    <w:rsid w:val="0047015F"/>
    <w:rsid w:val="004B6956"/>
    <w:rsid w:val="005E3B92"/>
    <w:rsid w:val="005E5C3C"/>
    <w:rsid w:val="00602373"/>
    <w:rsid w:val="006334A4"/>
    <w:rsid w:val="00635906"/>
    <w:rsid w:val="006671B4"/>
    <w:rsid w:val="00683014"/>
    <w:rsid w:val="006F5269"/>
    <w:rsid w:val="007147D8"/>
    <w:rsid w:val="0075284D"/>
    <w:rsid w:val="0078270F"/>
    <w:rsid w:val="0078776E"/>
    <w:rsid w:val="007A0D95"/>
    <w:rsid w:val="007B69D4"/>
    <w:rsid w:val="007F64CB"/>
    <w:rsid w:val="0081475A"/>
    <w:rsid w:val="0086088D"/>
    <w:rsid w:val="00872AEB"/>
    <w:rsid w:val="00881186"/>
    <w:rsid w:val="00882ECA"/>
    <w:rsid w:val="008F007D"/>
    <w:rsid w:val="009003FA"/>
    <w:rsid w:val="0092190C"/>
    <w:rsid w:val="00981893"/>
    <w:rsid w:val="009C5CE2"/>
    <w:rsid w:val="00A12362"/>
    <w:rsid w:val="00A14A75"/>
    <w:rsid w:val="00A5680D"/>
    <w:rsid w:val="00A60737"/>
    <w:rsid w:val="00AB08B0"/>
    <w:rsid w:val="00B254DA"/>
    <w:rsid w:val="00B93730"/>
    <w:rsid w:val="00BD2240"/>
    <w:rsid w:val="00C36A48"/>
    <w:rsid w:val="00C67CAF"/>
    <w:rsid w:val="00D954AA"/>
    <w:rsid w:val="00DA1D24"/>
    <w:rsid w:val="00DC758A"/>
    <w:rsid w:val="00DF3C40"/>
    <w:rsid w:val="00DF5DD1"/>
    <w:rsid w:val="00E0176B"/>
    <w:rsid w:val="00E854E3"/>
    <w:rsid w:val="00EB59F0"/>
    <w:rsid w:val="00F013AD"/>
    <w:rsid w:val="00F1398C"/>
    <w:rsid w:val="00F14C99"/>
    <w:rsid w:val="00F50C2A"/>
    <w:rsid w:val="00F51317"/>
    <w:rsid w:val="00FA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7FC88"/>
  <w15:chartTrackingRefBased/>
  <w15:docId w15:val="{DF2EC673-D6E3-4672-95B9-E9663D32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4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iPriority="14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uiPriority="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4"/>
    <w:qFormat/>
    <w:rsid w:val="0047015F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rsid w:val="004701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rsid w:val="0047015F"/>
    <w:pPr>
      <w:keepNext/>
      <w:keepLines/>
      <w:spacing w:before="200"/>
      <w:outlineLvl w:val="1"/>
    </w:pPr>
    <w:rPr>
      <w:rFonts w:eastAsia="Times New Roman" w:cs="Times New Roman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rsid w:val="0047015F"/>
    <w:pPr>
      <w:keepNext/>
      <w:keepLines/>
      <w:spacing w:before="200"/>
      <w:outlineLvl w:val="2"/>
    </w:pPr>
    <w:rPr>
      <w:rFonts w:eastAsia="Times New Roman" w:cs="Times New Roman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9"/>
    <w:rsid w:val="004701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9"/>
    <w:rsid w:val="0047015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9"/>
    <w:rsid w:val="0047015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rsid w:val="0047015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9"/>
    <w:rsid w:val="0047015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rsid w:val="0047015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052"/>
    <w:pPr>
      <w:spacing w:before="60" w:after="6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4"/>
    <w:qFormat/>
    <w:rsid w:val="0047015F"/>
    <w:pPr>
      <w:spacing w:after="240"/>
    </w:pPr>
    <w:rPr>
      <w:rFonts w:eastAsia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4"/>
    <w:rsid w:val="0047015F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Continued">
    <w:name w:val="Body Text Continued"/>
    <w:basedOn w:val="BodyText"/>
    <w:next w:val="BodyText"/>
    <w:uiPriority w:val="14"/>
    <w:qFormat/>
    <w:rsid w:val="0047015F"/>
    <w:rPr>
      <w:szCs w:val="20"/>
    </w:rPr>
  </w:style>
  <w:style w:type="paragraph" w:styleId="BodyTextIndent">
    <w:name w:val="Body Text Indent"/>
    <w:basedOn w:val="BodyText"/>
    <w:link w:val="BodyTextIndentChar"/>
    <w:uiPriority w:val="14"/>
    <w:qFormat/>
    <w:rsid w:val="0047015F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14"/>
    <w:rsid w:val="0047015F"/>
    <w:rPr>
      <w:rFonts w:ascii="Times New Roman" w:eastAsia="Times New Roman" w:hAnsi="Times New Roman" w:cs="Times New Roman"/>
      <w:sz w:val="24"/>
      <w:szCs w:val="24"/>
    </w:rPr>
  </w:style>
  <w:style w:type="character" w:styleId="BookTitle">
    <w:name w:val="Book Title"/>
    <w:basedOn w:val="DefaultParagraphFont"/>
    <w:uiPriority w:val="99"/>
    <w:unhideWhenUsed/>
    <w:rsid w:val="0047015F"/>
    <w:rPr>
      <w:b/>
      <w:bCs/>
      <w:smallCaps/>
      <w:spacing w:val="5"/>
    </w:rPr>
  </w:style>
  <w:style w:type="paragraph" w:customStyle="1" w:styleId="BTIndent">
    <w:name w:val="BT Indent"/>
    <w:basedOn w:val="BodyText"/>
    <w:uiPriority w:val="99"/>
    <w:rsid w:val="0047015F"/>
    <w:pPr>
      <w:ind w:left="720"/>
    </w:pPr>
  </w:style>
  <w:style w:type="character" w:styleId="Emphasis">
    <w:name w:val="Emphasis"/>
    <w:basedOn w:val="DefaultParagraphFont"/>
    <w:uiPriority w:val="99"/>
    <w:unhideWhenUsed/>
    <w:rsid w:val="0047015F"/>
    <w:rPr>
      <w:i/>
      <w:iCs/>
    </w:rPr>
  </w:style>
  <w:style w:type="paragraph" w:styleId="Footer">
    <w:name w:val="footer"/>
    <w:basedOn w:val="Normal"/>
    <w:link w:val="FooterChar"/>
    <w:uiPriority w:val="99"/>
    <w:rsid w:val="004701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15F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701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15F"/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4701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47015F"/>
    <w:rPr>
      <w:rFonts w:ascii="Times New Roman" w:eastAsia="Times New Roman" w:hAnsi="Times New Roman" w:cs="Times New Roman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47015F"/>
    <w:rPr>
      <w:rFonts w:ascii="Times New Roman" w:eastAsia="Times New Roman" w:hAnsi="Times New Roman" w:cs="Times New Roman"/>
      <w:b/>
      <w:bCs/>
      <w:color w:val="4472C4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47015F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4701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47015F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rsid w:val="0047015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47015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4701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IntenseEmphasis">
    <w:name w:val="Intense Emphasis"/>
    <w:basedOn w:val="DefaultParagraphFont"/>
    <w:uiPriority w:val="99"/>
    <w:unhideWhenUsed/>
    <w:rsid w:val="0047015F"/>
    <w:rPr>
      <w:b/>
      <w:bCs/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unhideWhenUsed/>
    <w:rsid w:val="0047015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47015F"/>
    <w:rPr>
      <w:rFonts w:ascii="Times New Roman" w:hAnsi="Times New Roman"/>
      <w:b/>
      <w:bCs/>
      <w:i/>
      <w:iCs/>
      <w:color w:val="4472C4" w:themeColor="accent1"/>
      <w:sz w:val="24"/>
      <w:szCs w:val="24"/>
    </w:rPr>
  </w:style>
  <w:style w:type="character" w:styleId="IntenseReference">
    <w:name w:val="Intense Reference"/>
    <w:basedOn w:val="DefaultParagraphFont"/>
    <w:uiPriority w:val="99"/>
    <w:unhideWhenUsed/>
    <w:rsid w:val="0047015F"/>
    <w:rPr>
      <w:b/>
      <w:bCs/>
      <w:smallCaps/>
      <w:color w:val="ED7D31" w:themeColor="accent2"/>
      <w:spacing w:val="5"/>
      <w:u w:val="single"/>
    </w:rPr>
  </w:style>
  <w:style w:type="paragraph" w:styleId="ListParagraph">
    <w:name w:val="List Paragraph"/>
    <w:basedOn w:val="Normal"/>
    <w:uiPriority w:val="35"/>
    <w:unhideWhenUsed/>
    <w:rsid w:val="0047015F"/>
    <w:pPr>
      <w:ind w:left="720"/>
      <w:contextualSpacing/>
    </w:pPr>
  </w:style>
  <w:style w:type="paragraph" w:styleId="NoSpacing">
    <w:name w:val="No Spacing"/>
    <w:uiPriority w:val="24"/>
    <w:unhideWhenUsed/>
    <w:rsid w:val="0047015F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unhideWhenUsed/>
    <w:rsid w:val="0047015F"/>
    <w:pPr>
      <w:ind w:left="720"/>
    </w:pPr>
  </w:style>
  <w:style w:type="paragraph" w:styleId="Quote">
    <w:name w:val="Quote"/>
    <w:basedOn w:val="Normal"/>
    <w:next w:val="BodyTextContinued"/>
    <w:link w:val="QuoteChar"/>
    <w:uiPriority w:val="9"/>
    <w:qFormat/>
    <w:rsid w:val="0047015F"/>
    <w:pPr>
      <w:spacing w:after="240"/>
      <w:ind w:left="1440" w:right="1440"/>
    </w:pPr>
    <w:rPr>
      <w:szCs w:val="20"/>
    </w:rPr>
  </w:style>
  <w:style w:type="character" w:customStyle="1" w:styleId="QuoteChar">
    <w:name w:val="Quote Char"/>
    <w:basedOn w:val="DefaultParagraphFont"/>
    <w:link w:val="Quote"/>
    <w:uiPriority w:val="9"/>
    <w:rsid w:val="0047015F"/>
    <w:rPr>
      <w:rFonts w:ascii="Times New Roman" w:hAnsi="Times New Roman"/>
      <w:sz w:val="24"/>
      <w:szCs w:val="20"/>
    </w:rPr>
  </w:style>
  <w:style w:type="paragraph" w:customStyle="1" w:styleId="ResH1">
    <w:name w:val="Res H1"/>
    <w:basedOn w:val="Heading2"/>
    <w:uiPriority w:val="34"/>
    <w:rsid w:val="0047015F"/>
    <w:pPr>
      <w:tabs>
        <w:tab w:val="left" w:pos="720"/>
      </w:tabs>
      <w:spacing w:before="0" w:line="240" w:lineRule="atLeast"/>
      <w:ind w:left="720" w:right="720" w:hanging="720"/>
    </w:pPr>
    <w:rPr>
      <w:bCs w:val="0"/>
      <w:i/>
      <w:caps/>
      <w:color w:val="auto"/>
      <w:szCs w:val="20"/>
      <w:lang w:eastAsia="zh-CN"/>
    </w:rPr>
  </w:style>
  <w:style w:type="paragraph" w:customStyle="1" w:styleId="ResH2">
    <w:name w:val="Res H2"/>
    <w:basedOn w:val="Heading3"/>
    <w:uiPriority w:val="34"/>
    <w:rsid w:val="0047015F"/>
    <w:pPr>
      <w:spacing w:before="0" w:line="240" w:lineRule="atLeast"/>
      <w:ind w:left="1440" w:right="720" w:hanging="720"/>
    </w:pPr>
    <w:rPr>
      <w:bCs w:val="0"/>
      <w:color w:val="auto"/>
      <w:szCs w:val="20"/>
      <w:u w:val="single"/>
      <w:lang w:eastAsia="zh-CN"/>
    </w:rPr>
  </w:style>
  <w:style w:type="paragraph" w:customStyle="1" w:styleId="Resolution">
    <w:name w:val="Resolution"/>
    <w:basedOn w:val="NormalIndent"/>
    <w:uiPriority w:val="29"/>
    <w:rsid w:val="0047015F"/>
    <w:pPr>
      <w:spacing w:before="240" w:line="240" w:lineRule="atLeast"/>
      <w:ind w:right="720"/>
    </w:pPr>
    <w:rPr>
      <w:sz w:val="26"/>
      <w:szCs w:val="20"/>
    </w:rPr>
  </w:style>
  <w:style w:type="character" w:styleId="Strong">
    <w:name w:val="Strong"/>
    <w:basedOn w:val="DefaultParagraphFont"/>
    <w:uiPriority w:val="99"/>
    <w:unhideWhenUsed/>
    <w:rsid w:val="0047015F"/>
    <w:rPr>
      <w:b/>
      <w:bCs/>
    </w:rPr>
  </w:style>
  <w:style w:type="paragraph" w:styleId="Subtitle">
    <w:name w:val="Subtitle"/>
    <w:basedOn w:val="Normal"/>
    <w:next w:val="Normal"/>
    <w:link w:val="SubtitleChar"/>
    <w:uiPriority w:val="40"/>
    <w:unhideWhenUsed/>
    <w:rsid w:val="0047015F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40"/>
    <w:rsid w:val="0047015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99"/>
    <w:unhideWhenUsed/>
    <w:rsid w:val="004701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unhideWhenUsed/>
    <w:rsid w:val="0047015F"/>
    <w:rPr>
      <w:smallCaps/>
      <w:color w:val="ED7D31" w:themeColor="accent2"/>
      <w:u w:val="single"/>
    </w:rPr>
  </w:style>
  <w:style w:type="paragraph" w:customStyle="1" w:styleId="Table">
    <w:name w:val="Table"/>
    <w:basedOn w:val="Normal"/>
    <w:uiPriority w:val="24"/>
    <w:qFormat/>
    <w:rsid w:val="0047015F"/>
    <w:pPr>
      <w:spacing w:before="60" w:after="60" w:line="240" w:lineRule="exact"/>
    </w:pPr>
    <w:rPr>
      <w:rFonts w:eastAsia="Times New Roman" w:cs="Times New Roman"/>
    </w:rPr>
  </w:style>
  <w:style w:type="paragraph" w:styleId="Title">
    <w:name w:val="Title"/>
    <w:basedOn w:val="BodyText"/>
    <w:next w:val="BodyText"/>
    <w:link w:val="TitleChar"/>
    <w:uiPriority w:val="39"/>
    <w:rsid w:val="0047015F"/>
    <w:pPr>
      <w:jc w:val="center"/>
      <w:outlineLvl w:val="0"/>
    </w:pPr>
    <w:rPr>
      <w:rFonts w:cs="Arial"/>
      <w:b/>
      <w:bCs/>
      <w:szCs w:val="32"/>
    </w:rPr>
  </w:style>
  <w:style w:type="character" w:customStyle="1" w:styleId="TitleChar">
    <w:name w:val="Title Char"/>
    <w:basedOn w:val="DefaultParagraphFont"/>
    <w:link w:val="Title"/>
    <w:uiPriority w:val="39"/>
    <w:rsid w:val="0047015F"/>
    <w:rPr>
      <w:rFonts w:ascii="Times New Roman" w:eastAsia="Times New Roman" w:hAnsi="Times New Roman" w:cs="Arial"/>
      <w:b/>
      <w:bCs/>
      <w:sz w:val="24"/>
      <w:szCs w:val="32"/>
    </w:rPr>
  </w:style>
  <w:style w:type="paragraph" w:customStyle="1" w:styleId="DocID">
    <w:name w:val="DocID"/>
    <w:basedOn w:val="Footer"/>
    <w:next w:val="Footer"/>
    <w:link w:val="DocIDChar"/>
    <w:rsid w:val="00C67CAF"/>
    <w:pPr>
      <w:tabs>
        <w:tab w:val="clear" w:pos="4680"/>
        <w:tab w:val="clear" w:pos="9360"/>
      </w:tabs>
    </w:pPr>
    <w:rPr>
      <w:rFonts w:eastAsia="Times New Roman" w:cs="Times New Roman"/>
      <w:sz w:val="16"/>
      <w:szCs w:val="20"/>
    </w:rPr>
  </w:style>
  <w:style w:type="character" w:customStyle="1" w:styleId="DocIDChar">
    <w:name w:val="DocID Char"/>
    <w:basedOn w:val="BodyTextChar"/>
    <w:link w:val="DocID"/>
    <w:rsid w:val="00C67CAF"/>
    <w:rPr>
      <w:rFonts w:ascii="Times New Roman" w:eastAsia="Times New Roman" w:hAnsi="Times New Roman" w:cs="Times New Roman"/>
      <w:sz w:val="16"/>
      <w:szCs w:val="20"/>
      <w:lang w:val="en-US" w:eastAsia="en-US"/>
    </w:rPr>
  </w:style>
  <w:style w:type="paragraph" w:styleId="Revision">
    <w:name w:val="Revision"/>
    <w:hidden/>
    <w:uiPriority w:val="99"/>
    <w:semiHidden/>
    <w:rsid w:val="007147D8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5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72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3D18786-5276-41B1-95D0-795FDF65D4E6}">
  <we:reference id="15aacfb1-b0aa-4184-aca4-5fdc2a6854b4" version="1.0.0.4" store="EXCatalog" storeType="EXCatalog"/>
  <we:alternateReferences>
    <we:reference id="WA200007271" version="1.0.0.4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Staks</dc:creator>
  <cp:lastModifiedBy>Kathleen Staks</cp:lastModifiedBy>
  <cp:revision>2</cp:revision>
  <cp:lastPrinted>1900-01-01T08:00:00Z</cp:lastPrinted>
  <dcterms:created xsi:type="dcterms:W3CDTF">2026-07-24T22:21:00Z</dcterms:created>
  <dcterms:modified xsi:type="dcterms:W3CDTF">2026-07-24T22:21:00Z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String">
    <vt:lpwstr>188751289.5</vt:lpwstr>
  </property>
  <property fmtid="{D5CDD505-2E9C-101B-9397-08002B2CF9AE}" pid="3" name="CUS_DocIDChunk0">
    <vt:lpwstr>188751289.5</vt:lpwstr>
  </property>
  <property fmtid="{D5CDD505-2E9C-101B-9397-08002B2CF9AE}" pid="4" name="CUS_DocIDActiveBits">
    <vt:lpwstr>98304</vt:lpwstr>
  </property>
  <property fmtid="{D5CDD505-2E9C-101B-9397-08002B2CF9AE}" pid="5" name="CUS_DocIDLocation">
    <vt:lpwstr>EVERY_PAGE</vt:lpwstr>
  </property>
  <property fmtid="{D5CDD505-2E9C-101B-9397-08002B2CF9AE}" pid="6" name="CUS_DocIDReference">
    <vt:lpwstr>everyPage</vt:lpwstr>
  </property>
</Properties>
</file>